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0E2E1E" w:rsidRPr="000E2E1E" w:rsidRDefault="0026284A"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0E2E1E"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000E2E1E" w:rsidRPr="000E2E1E">
        <w:rPr>
          <w:rFonts w:ascii="Times New Roman" w:eastAsia="Calibri" w:hAnsi="Times New Roman" w:cs="Times New Roman"/>
          <w:sz w:val="12"/>
          <w:szCs w:val="12"/>
        </w:rPr>
        <w:t xml:space="preserve"> муниципального района Сергиевский Самарской области</w:t>
      </w:r>
    </w:p>
    <w:p w:rsidR="0077486F" w:rsidRPr="0077486F" w:rsidRDefault="0026284A"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05 февраля 2024 года «</w:t>
      </w:r>
      <w:r w:rsidRPr="0026284A">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w:t>
      </w:r>
      <w:r>
        <w:rPr>
          <w:rFonts w:ascii="Times New Roman" w:eastAsia="Calibri" w:hAnsi="Times New Roman" w:cs="Times New Roman"/>
          <w:sz w:val="12"/>
          <w:szCs w:val="12"/>
        </w:rPr>
        <w:t>у</w:t>
      </w:r>
      <w:r w:rsidRPr="0026284A">
        <w:rPr>
          <w:rFonts w:ascii="Times New Roman" w:eastAsia="Calibri" w:hAnsi="Times New Roman" w:cs="Times New Roman"/>
          <w:sz w:val="12"/>
          <w:szCs w:val="12"/>
        </w:rPr>
        <w:t xml:space="preserve"> поселению Верхняя Орлянка муниципального района Сергиевский на I квартал 2024</w:t>
      </w:r>
      <w:proofErr w:type="gramStart"/>
      <w:r w:rsidRPr="0026284A">
        <w:rPr>
          <w:rFonts w:ascii="Times New Roman" w:eastAsia="Calibri" w:hAnsi="Times New Roman" w:cs="Times New Roman"/>
          <w:sz w:val="12"/>
          <w:szCs w:val="12"/>
        </w:rPr>
        <w:t>г.</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3</w:t>
      </w: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28230C" w:rsidRPr="0028230C"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26284A">
        <w:rPr>
          <w:rFonts w:ascii="Times New Roman" w:eastAsia="Calibri" w:hAnsi="Times New Roman" w:cs="Times New Roman"/>
          <w:sz w:val="12"/>
          <w:szCs w:val="12"/>
        </w:rPr>
        <w:t xml:space="preserve">Об установлении размера дохода, необходимого для признания граждан малоимущими, на 2024 год по сельскому поселению Верхняя Орлянка муниципального района </w:t>
      </w:r>
      <w:proofErr w:type="gramStart"/>
      <w:r w:rsidRPr="0026284A">
        <w:rPr>
          <w:rFonts w:ascii="Times New Roman" w:eastAsia="Calibri" w:hAnsi="Times New Roman" w:cs="Times New Roman"/>
          <w:sz w:val="12"/>
          <w:szCs w:val="12"/>
        </w:rPr>
        <w:t>Сергиевский</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3</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0E359A" w:rsidRPr="000E359A"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05 февраля 2024 года «</w:t>
      </w:r>
      <w:r w:rsidRPr="0026284A">
        <w:rPr>
          <w:rFonts w:ascii="Times New Roman" w:eastAsia="Calibri" w:hAnsi="Times New Roman" w:cs="Times New Roman"/>
          <w:sz w:val="12"/>
          <w:szCs w:val="12"/>
        </w:rPr>
        <w:t xml:space="preserve">Об установлении размера дохода, необходимого для признания граждан малоимущими, на 2024 год по сельскому поселению Калиновка муниципального района </w:t>
      </w:r>
      <w:proofErr w:type="gramStart"/>
      <w:r w:rsidRPr="0026284A">
        <w:rPr>
          <w:rFonts w:ascii="Times New Roman" w:eastAsia="Calibri" w:hAnsi="Times New Roman" w:cs="Times New Roman"/>
          <w:sz w:val="12"/>
          <w:szCs w:val="12"/>
        </w:rPr>
        <w:t>Сергиевский</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3</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0E359A" w:rsidRPr="000E359A"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05 февраля 2024 года «</w:t>
      </w:r>
      <w:r w:rsidRPr="0026284A">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Калиновка муниципального района Сергиевский на I квартал 2024 </w:t>
      </w:r>
      <w:proofErr w:type="gramStart"/>
      <w:r w:rsidRPr="0026284A">
        <w:rPr>
          <w:rFonts w:ascii="Times New Roman" w:eastAsia="Calibri" w:hAnsi="Times New Roman" w:cs="Times New Roman"/>
          <w:sz w:val="12"/>
          <w:szCs w:val="12"/>
        </w:rPr>
        <w:t>г.</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3</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0E359A" w:rsidRPr="000E359A"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01 февраля 2024 года «</w:t>
      </w:r>
      <w:r w:rsidRPr="0026284A">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Кутузовский муниципального района Сергиевский на I квартал 2024 </w:t>
      </w:r>
      <w:proofErr w:type="gramStart"/>
      <w:r w:rsidRPr="0026284A">
        <w:rPr>
          <w:rFonts w:ascii="Times New Roman" w:eastAsia="Calibri" w:hAnsi="Times New Roman" w:cs="Times New Roman"/>
          <w:sz w:val="12"/>
          <w:szCs w:val="12"/>
        </w:rPr>
        <w:t>г.</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3</w:t>
      </w: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8532B9" w:rsidRPr="008532B9"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01 февраля 2024 года «</w:t>
      </w:r>
      <w:r w:rsidRPr="0026284A">
        <w:rPr>
          <w:rFonts w:ascii="Times New Roman" w:eastAsia="Calibri" w:hAnsi="Times New Roman" w:cs="Times New Roman"/>
          <w:sz w:val="12"/>
          <w:szCs w:val="12"/>
        </w:rPr>
        <w:t xml:space="preserve">Об установлении размера дохода, необходимого для признания граждан малоимущими, на 2024 год по сельскому поселению Кутузовский муниципального района </w:t>
      </w:r>
      <w:proofErr w:type="gramStart"/>
      <w:r w:rsidRPr="0026284A">
        <w:rPr>
          <w:rFonts w:ascii="Times New Roman" w:eastAsia="Calibri" w:hAnsi="Times New Roman" w:cs="Times New Roman"/>
          <w:sz w:val="12"/>
          <w:szCs w:val="12"/>
        </w:rPr>
        <w:t>Сергиевский</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4</w:t>
      </w: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8532B9" w:rsidRPr="008532B9"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06 февраля 2024 года «</w:t>
      </w:r>
      <w:r w:rsidRPr="0026284A">
        <w:rPr>
          <w:rFonts w:ascii="Times New Roman" w:eastAsia="Calibri" w:hAnsi="Times New Roman" w:cs="Times New Roman"/>
          <w:sz w:val="12"/>
          <w:szCs w:val="12"/>
        </w:rPr>
        <w:t xml:space="preserve">Об установлении размера дохода, необходимого для признания граждан малоимущими, на 2024 год по сельскому поселению Сергиевск муниципального района </w:t>
      </w:r>
      <w:proofErr w:type="gramStart"/>
      <w:r w:rsidRPr="0026284A">
        <w:rPr>
          <w:rFonts w:ascii="Times New Roman" w:eastAsia="Calibri" w:hAnsi="Times New Roman" w:cs="Times New Roman"/>
          <w:sz w:val="12"/>
          <w:szCs w:val="12"/>
        </w:rPr>
        <w:t>Сергиевский</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06 февраля 2024 года «</w:t>
      </w:r>
      <w:r w:rsidRPr="0026284A">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Сергиевск муниципального района Сергиевский на I квартал 2024 </w:t>
      </w:r>
      <w:proofErr w:type="gramStart"/>
      <w:r w:rsidRPr="0026284A">
        <w:rPr>
          <w:rFonts w:ascii="Times New Roman" w:eastAsia="Calibri" w:hAnsi="Times New Roman" w:cs="Times New Roman"/>
          <w:sz w:val="12"/>
          <w:szCs w:val="12"/>
        </w:rPr>
        <w:t>г.</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26284A" w:rsidRPr="000E2E1E"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E2E1E">
        <w:rPr>
          <w:rFonts w:ascii="Times New Roman" w:eastAsia="Calibri" w:hAnsi="Times New Roman" w:cs="Times New Roman"/>
          <w:sz w:val="12"/>
          <w:szCs w:val="12"/>
        </w:rPr>
        <w:t>. Р</w:t>
      </w:r>
      <w:r w:rsidR="00BD1A06">
        <w:rPr>
          <w:rFonts w:ascii="Times New Roman" w:eastAsia="Calibri" w:hAnsi="Times New Roman" w:cs="Times New Roman"/>
          <w:sz w:val="12"/>
          <w:szCs w:val="12"/>
        </w:rPr>
        <w:t>ешение Собрания Представителей город</w:t>
      </w:r>
      <w:r w:rsidRPr="000E2E1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w:t>
      </w:r>
      <w:r w:rsidR="00BD1A06">
        <w:rPr>
          <w:rFonts w:ascii="Times New Roman" w:eastAsia="Calibri" w:hAnsi="Times New Roman" w:cs="Times New Roman"/>
          <w:sz w:val="12"/>
          <w:szCs w:val="12"/>
        </w:rPr>
        <w:t>уходол</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26284A" w:rsidP="002628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BD1A06">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06 февраля 2024 года «</w:t>
      </w:r>
      <w:r w:rsidR="00BD1A06" w:rsidRPr="00BD1A06">
        <w:rPr>
          <w:rFonts w:ascii="Times New Roman" w:eastAsia="Calibri" w:hAnsi="Times New Roman" w:cs="Times New Roman"/>
          <w:sz w:val="12"/>
          <w:szCs w:val="12"/>
        </w:rPr>
        <w:t xml:space="preserve">Об установлении размера дохода, необходимого для признания граждан малоимущими, на 2024 год по городскому поселению Суходол муниципального района </w:t>
      </w:r>
      <w:proofErr w:type="gramStart"/>
      <w:r w:rsidR="00BD1A06" w:rsidRPr="00BD1A06">
        <w:rPr>
          <w:rFonts w:ascii="Times New Roman" w:eastAsia="Calibri" w:hAnsi="Times New Roman" w:cs="Times New Roman"/>
          <w:sz w:val="12"/>
          <w:szCs w:val="12"/>
        </w:rPr>
        <w:t>Сергиевский</w:t>
      </w:r>
      <w:r w:rsidR="00BD1A06">
        <w:rPr>
          <w:rFonts w:ascii="Times New Roman" w:eastAsia="Calibri" w:hAnsi="Times New Roman" w:cs="Times New Roman"/>
          <w:sz w:val="12"/>
          <w:szCs w:val="12"/>
        </w:rPr>
        <w:t>»…</w:t>
      </w:r>
      <w:proofErr w:type="gramEnd"/>
      <w:r w:rsidR="00BD1A06">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sidR="00BD1A06">
        <w:rPr>
          <w:rFonts w:ascii="Times New Roman" w:eastAsia="Calibri" w:hAnsi="Times New Roman" w:cs="Times New Roman"/>
          <w:sz w:val="12"/>
          <w:szCs w:val="12"/>
        </w:rPr>
        <w:t>….</w:t>
      </w:r>
      <w:r w:rsidR="00D9442D">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0E2E1E">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0E2E1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06 февраля 2024 года «</w:t>
      </w:r>
      <w:r w:rsidRPr="00BD1A06">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городскому поселению Суходол муниципального района Сергиевский на I квартал 2024 </w:t>
      </w:r>
      <w:proofErr w:type="gramStart"/>
      <w:r w:rsidRPr="00BD1A06">
        <w:rPr>
          <w:rFonts w:ascii="Times New Roman" w:eastAsia="Calibri" w:hAnsi="Times New Roman" w:cs="Times New Roman"/>
          <w:sz w:val="12"/>
          <w:szCs w:val="12"/>
        </w:rPr>
        <w:t>г.</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Антоновка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5</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5</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5</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6</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6</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7</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7</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7</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D1A06" w:rsidRDefault="00BD1A06" w:rsidP="00BD1A06">
      <w:pPr>
        <w:tabs>
          <w:tab w:val="left" w:pos="284"/>
        </w:tabs>
        <w:spacing w:after="0" w:line="240" w:lineRule="auto"/>
        <w:ind w:firstLine="284"/>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0E2E1E">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0E2E1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06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10</w:t>
      </w:r>
    </w:p>
    <w:p w:rsidR="00BD1A06" w:rsidRDefault="00BD1A06" w:rsidP="006D4521">
      <w:pPr>
        <w:tabs>
          <w:tab w:val="left" w:pos="284"/>
        </w:tabs>
        <w:spacing w:after="0" w:line="240" w:lineRule="auto"/>
        <w:jc w:val="both"/>
        <w:rPr>
          <w:rFonts w:ascii="Times New Roman" w:eastAsia="Calibri" w:hAnsi="Times New Roman" w:cs="Times New Roman"/>
          <w:sz w:val="12"/>
          <w:szCs w:val="12"/>
        </w:rPr>
      </w:pPr>
    </w:p>
    <w:p w:rsidR="00BD1A06" w:rsidRPr="000E2E1E"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0E2E1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0E2E1E">
        <w:rPr>
          <w:rFonts w:ascii="Times New Roman" w:eastAsia="Calibri" w:hAnsi="Times New Roman" w:cs="Times New Roman"/>
          <w:sz w:val="12"/>
          <w:szCs w:val="12"/>
        </w:rPr>
        <w:t xml:space="preserve"> муниципального района Сергиевский Самарской области</w:t>
      </w:r>
    </w:p>
    <w:p w:rsidR="00BD1A06" w:rsidRPr="00BC5916" w:rsidRDefault="00BD1A06" w:rsidP="00BD1A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05 февраля 2024 года «</w:t>
      </w:r>
      <w:r w:rsidRPr="00BD1A06">
        <w:rPr>
          <w:rFonts w:ascii="Times New Roman" w:eastAsia="Calibri" w:hAnsi="Times New Roman" w:cs="Times New Roman"/>
          <w:sz w:val="12"/>
          <w:szCs w:val="12"/>
        </w:rPr>
        <w:t xml:space="preserve">Об утверждении стоимости услуг, предоставляемых согласно гарантированному перечню услуг по </w:t>
      </w:r>
      <w:proofErr w:type="gramStart"/>
      <w:r w:rsidRPr="00BD1A06">
        <w:rPr>
          <w:rFonts w:ascii="Times New Roman" w:eastAsia="Calibri" w:hAnsi="Times New Roman" w:cs="Times New Roman"/>
          <w:sz w:val="12"/>
          <w:szCs w:val="12"/>
        </w:rPr>
        <w:t>погребению</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D9442D">
        <w:rPr>
          <w:rFonts w:ascii="Times New Roman" w:eastAsia="Calibri" w:hAnsi="Times New Roman" w:cs="Times New Roman"/>
          <w:sz w:val="12"/>
          <w:szCs w:val="12"/>
        </w:rPr>
        <w:t>………………………………………………………………………………….</w:t>
      </w:r>
      <w:r>
        <w:rPr>
          <w:rFonts w:ascii="Times New Roman" w:eastAsia="Calibri" w:hAnsi="Times New Roman" w:cs="Times New Roman"/>
          <w:sz w:val="12"/>
          <w:szCs w:val="12"/>
        </w:rPr>
        <w:t>…..</w:t>
      </w:r>
      <w:r w:rsidR="00D9442D">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 Информационное сообщение……………………………………………</w:t>
      </w:r>
      <w:r w:rsidR="00D9442D">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D9442D">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lastRenderedPageBreak/>
        <w:t>СОБРАНИЕ ПРЕДСТАВИТЕЛЕЙ</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E2E1E" w:rsidRP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№04</w:t>
      </w:r>
    </w:p>
    <w:p w:rsid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0E2E1E" w:rsidRPr="000E2E1E" w:rsidRDefault="000E2E1E" w:rsidP="000E2E1E">
      <w:pPr>
        <w:tabs>
          <w:tab w:val="left" w:pos="284"/>
        </w:tabs>
        <w:spacing w:after="0" w:line="240" w:lineRule="auto"/>
        <w:jc w:val="center"/>
        <w:rPr>
          <w:rFonts w:ascii="Times New Roman" w:eastAsia="Calibri" w:hAnsi="Times New Roman" w:cs="Times New Roman"/>
          <w:b/>
          <w:sz w:val="12"/>
          <w:szCs w:val="12"/>
        </w:rPr>
      </w:pPr>
      <w:proofErr w:type="gramStart"/>
      <w:r w:rsidRPr="000E2E1E">
        <w:rPr>
          <w:rFonts w:ascii="Times New Roman" w:eastAsia="Calibri" w:hAnsi="Times New Roman" w:cs="Times New Roman"/>
          <w:b/>
          <w:sz w:val="12"/>
          <w:szCs w:val="12"/>
        </w:rPr>
        <w:t>по</w:t>
      </w:r>
      <w:proofErr w:type="gramEnd"/>
      <w:r w:rsidRPr="000E2E1E">
        <w:rPr>
          <w:rFonts w:ascii="Times New Roman" w:eastAsia="Calibri" w:hAnsi="Times New Roman" w:cs="Times New Roman"/>
          <w:b/>
          <w:sz w:val="12"/>
          <w:szCs w:val="12"/>
        </w:rPr>
        <w:t xml:space="preserve"> сельскому поселению Верхняя Орлянка муниципального района Сергиевский на I квартал 2024г.</w:t>
      </w:r>
    </w:p>
    <w:p w:rsidR="000E2E1E" w:rsidRPr="000E2E1E" w:rsidRDefault="000E2E1E" w:rsidP="000E2E1E">
      <w:pPr>
        <w:tabs>
          <w:tab w:val="left" w:pos="284"/>
        </w:tabs>
        <w:spacing w:after="0" w:line="240" w:lineRule="auto"/>
        <w:jc w:val="both"/>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В соответствии с Законом Самарской</w:t>
      </w:r>
      <w:r>
        <w:rPr>
          <w:rFonts w:ascii="Times New Roman" w:eastAsia="Calibri" w:hAnsi="Times New Roman" w:cs="Times New Roman"/>
          <w:sz w:val="12"/>
          <w:szCs w:val="12"/>
        </w:rPr>
        <w:t xml:space="preserve"> области от 05.07.2005 № 139-ГД «О жилище», </w:t>
      </w:r>
      <w:r w:rsidRPr="000E2E1E">
        <w:rPr>
          <w:rFonts w:ascii="Times New Roman" w:eastAsia="Calibri" w:hAnsi="Times New Roman" w:cs="Times New Roman"/>
          <w:sz w:val="12"/>
          <w:szCs w:val="12"/>
        </w:rPr>
        <w:t>Уставом сел</w:t>
      </w:r>
      <w:r>
        <w:rPr>
          <w:rFonts w:ascii="Times New Roman" w:eastAsia="Calibri" w:hAnsi="Times New Roman" w:cs="Times New Roman"/>
          <w:sz w:val="12"/>
          <w:szCs w:val="12"/>
        </w:rPr>
        <w:t>ьского</w:t>
      </w:r>
      <w:r w:rsidRPr="000E2E1E">
        <w:rPr>
          <w:rFonts w:ascii="Times New Roman" w:eastAsia="Calibri" w:hAnsi="Times New Roman" w:cs="Times New Roman"/>
          <w:sz w:val="12"/>
          <w:szCs w:val="12"/>
        </w:rPr>
        <w:t xml:space="preserve">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b/>
          <w:sz w:val="12"/>
          <w:szCs w:val="12"/>
        </w:rPr>
      </w:pPr>
      <w:r w:rsidRPr="000E2E1E">
        <w:rPr>
          <w:rFonts w:ascii="Times New Roman" w:eastAsia="Calibri" w:hAnsi="Times New Roman" w:cs="Times New Roman"/>
          <w:b/>
          <w:sz w:val="12"/>
          <w:szCs w:val="12"/>
        </w:rPr>
        <w:t>РЕШИЛО:</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1. Утвердить по сельскому поселению Верхняя Орлянка муниципального района Сергиевский среднюю стоимость одного квадратного метра общей площади жилья на I квартал 2024г. в размере 23 116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Опубликовать настоящее Решение в газете «Сергиевский вестник».</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Настоящее Решение вступает в силу со дня его официального опубликования.</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сельского поселения Верхняя Орлянка</w:t>
      </w:r>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муниципального</w:t>
      </w:r>
      <w:proofErr w:type="gramEnd"/>
      <w:r w:rsidRPr="000E2E1E">
        <w:rPr>
          <w:rFonts w:ascii="Times New Roman" w:eastAsia="Calibri" w:hAnsi="Times New Roman" w:cs="Times New Roman"/>
          <w:sz w:val="12"/>
          <w:szCs w:val="12"/>
        </w:rPr>
        <w:t xml:space="preserve"> района Сергиевский</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А.А.Митяева</w:t>
      </w:r>
      <w:proofErr w:type="spellEnd"/>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Глава сельского поселения Верхняя Орлянка</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муниципального</w:t>
      </w:r>
      <w:proofErr w:type="gramEnd"/>
      <w:r w:rsidRPr="000E2E1E">
        <w:rPr>
          <w:rFonts w:ascii="Times New Roman" w:eastAsia="Calibri" w:hAnsi="Times New Roman" w:cs="Times New Roman"/>
          <w:sz w:val="12"/>
          <w:szCs w:val="12"/>
        </w:rPr>
        <w:t xml:space="preserve"> района Сергиевский</w:t>
      </w:r>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Р.Р.Исмагилов</w:t>
      </w:r>
      <w:proofErr w:type="spellEnd"/>
    </w:p>
    <w:p w:rsidR="00BD1A06" w:rsidRDefault="00BD1A06" w:rsidP="000E2E1E">
      <w:pPr>
        <w:tabs>
          <w:tab w:val="left" w:pos="284"/>
          <w:tab w:val="left" w:pos="3828"/>
        </w:tabs>
        <w:spacing w:after="0" w:line="240" w:lineRule="auto"/>
        <w:jc w:val="center"/>
        <w:rPr>
          <w:rFonts w:ascii="Times New Roman" w:eastAsia="Calibri" w:hAnsi="Times New Roman" w:cs="Times New Roman"/>
          <w:b/>
          <w:sz w:val="12"/>
          <w:szCs w:val="12"/>
        </w:rPr>
      </w:pP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E2E1E" w:rsidRP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Об установлении размера дохода, необходимого для признания граждан малоимущими, </w:t>
      </w:r>
    </w:p>
    <w:p w:rsidR="000E2E1E" w:rsidRPr="000E2E1E" w:rsidRDefault="000E2E1E" w:rsidP="000E2E1E">
      <w:pPr>
        <w:tabs>
          <w:tab w:val="left" w:pos="284"/>
        </w:tabs>
        <w:spacing w:after="0" w:line="240" w:lineRule="auto"/>
        <w:jc w:val="center"/>
        <w:rPr>
          <w:rFonts w:ascii="Times New Roman" w:eastAsia="Calibri" w:hAnsi="Times New Roman" w:cs="Times New Roman"/>
          <w:b/>
          <w:sz w:val="12"/>
          <w:szCs w:val="12"/>
        </w:rPr>
      </w:pPr>
      <w:proofErr w:type="gramStart"/>
      <w:r w:rsidRPr="000E2E1E">
        <w:rPr>
          <w:rFonts w:ascii="Times New Roman" w:eastAsia="Calibri" w:hAnsi="Times New Roman" w:cs="Times New Roman"/>
          <w:b/>
          <w:sz w:val="12"/>
          <w:szCs w:val="12"/>
        </w:rPr>
        <w:t>на</w:t>
      </w:r>
      <w:proofErr w:type="gramEnd"/>
      <w:r w:rsidRPr="000E2E1E">
        <w:rPr>
          <w:rFonts w:ascii="Times New Roman" w:eastAsia="Calibri" w:hAnsi="Times New Roman" w:cs="Times New Roman"/>
          <w:b/>
          <w:sz w:val="12"/>
          <w:szCs w:val="12"/>
        </w:rPr>
        <w:t xml:space="preserve"> 2024 год по сельскому поселению Верхняя Орлянка муниципального района Сергиевский</w:t>
      </w:r>
    </w:p>
    <w:p w:rsidR="000E2E1E" w:rsidRPr="000E2E1E" w:rsidRDefault="000E2E1E" w:rsidP="000E2E1E">
      <w:pPr>
        <w:tabs>
          <w:tab w:val="left" w:pos="284"/>
        </w:tabs>
        <w:spacing w:after="0" w:line="240" w:lineRule="auto"/>
        <w:jc w:val="both"/>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В соответствии со ст. 14 Жилищного</w:t>
      </w:r>
      <w:r>
        <w:rPr>
          <w:rFonts w:ascii="Times New Roman" w:eastAsia="Calibri" w:hAnsi="Times New Roman" w:cs="Times New Roman"/>
          <w:sz w:val="12"/>
          <w:szCs w:val="12"/>
        </w:rPr>
        <w:t xml:space="preserve"> кодекса Российской Федерации, </w:t>
      </w:r>
      <w:r w:rsidRPr="000E2E1E">
        <w:rPr>
          <w:rFonts w:ascii="Times New Roman" w:eastAsia="Calibri" w:hAnsi="Times New Roman" w:cs="Times New Roman"/>
          <w:sz w:val="12"/>
          <w:szCs w:val="12"/>
        </w:rPr>
        <w:t>ч.8 ст.4 Закона Самарской области от 05.07.2005г. №139-ГД «О жилище», Уставом сельского  поселения Верхняя Орлянка муниципального района Сергиевский, учитывая величину прожиточного минимума в Самарской области, ежегодно устанавливаемую Правительством Самарской области,  с целью создания нормативно-правовой базы для принятия на учет граждан, нуждающихся в жилых помещениях муниципального жилищного фонда, предоставляемых по договорам социального найма,</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b/>
          <w:sz w:val="12"/>
          <w:szCs w:val="12"/>
        </w:rPr>
      </w:pPr>
      <w:r w:rsidRPr="000E2E1E">
        <w:rPr>
          <w:rFonts w:ascii="Times New Roman" w:eastAsia="Calibri" w:hAnsi="Times New Roman" w:cs="Times New Roman"/>
          <w:b/>
          <w:sz w:val="12"/>
          <w:szCs w:val="12"/>
        </w:rPr>
        <w:t>РЕШИЛО:</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Установить на 2024 год размер дохода, приходящийся на заявителя и каждого члена его семьи (одиноко проживающего гражданина), необходимый для признания граждан малоимущими, в целях принятия их на учет в качестве нуждающихся в жилых помещениях муниципального жилищного фонда, предоставляемых по договорам социального найма, в размере 1 (одной) величины прожиточного минимума на душу населения и по основным социально-демографическим группам населения в Самарской области за расчетный период, равный одному календарному году,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Опубликовать настоящее Решение в газете «Сергиевский вестник».</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Настоящее Решение вступает в силу со дня его официального опубликования.</w:t>
      </w:r>
    </w:p>
    <w:p w:rsidR="00BD1A06" w:rsidRDefault="00BD1A06" w:rsidP="000E2E1E">
      <w:pPr>
        <w:tabs>
          <w:tab w:val="left" w:pos="284"/>
        </w:tabs>
        <w:spacing w:after="0" w:line="240" w:lineRule="auto"/>
        <w:jc w:val="right"/>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сельского поселения Верхняя Орлянка</w:t>
      </w:r>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муниципального</w:t>
      </w:r>
      <w:proofErr w:type="gramEnd"/>
      <w:r w:rsidRPr="000E2E1E">
        <w:rPr>
          <w:rFonts w:ascii="Times New Roman" w:eastAsia="Calibri" w:hAnsi="Times New Roman" w:cs="Times New Roman"/>
          <w:sz w:val="12"/>
          <w:szCs w:val="12"/>
        </w:rPr>
        <w:t xml:space="preserve"> района Сергиевский</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А.А.Митяева</w:t>
      </w:r>
      <w:proofErr w:type="spellEnd"/>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Глава  сельского</w:t>
      </w:r>
      <w:proofErr w:type="gramEnd"/>
      <w:r w:rsidRPr="000E2E1E">
        <w:rPr>
          <w:rFonts w:ascii="Times New Roman" w:eastAsia="Calibri" w:hAnsi="Times New Roman" w:cs="Times New Roman"/>
          <w:sz w:val="12"/>
          <w:szCs w:val="12"/>
        </w:rPr>
        <w:t xml:space="preserve"> поселения Верхняя Орлянка</w:t>
      </w:r>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муниципального</w:t>
      </w:r>
      <w:proofErr w:type="gramEnd"/>
      <w:r w:rsidRPr="000E2E1E">
        <w:rPr>
          <w:rFonts w:ascii="Times New Roman" w:eastAsia="Calibri" w:hAnsi="Times New Roman" w:cs="Times New Roman"/>
          <w:sz w:val="12"/>
          <w:szCs w:val="12"/>
        </w:rPr>
        <w:t xml:space="preserve"> района Сергиевский</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Р.Р.Исмагилов</w:t>
      </w:r>
      <w:proofErr w:type="spellEnd"/>
    </w:p>
    <w:p w:rsidR="00BD1A06" w:rsidRDefault="00BD1A06" w:rsidP="000E2E1E">
      <w:pPr>
        <w:tabs>
          <w:tab w:val="left" w:pos="284"/>
          <w:tab w:val="left" w:pos="3828"/>
        </w:tabs>
        <w:spacing w:after="0" w:line="240" w:lineRule="auto"/>
        <w:jc w:val="center"/>
        <w:rPr>
          <w:rFonts w:ascii="Times New Roman" w:eastAsia="Calibri" w:hAnsi="Times New Roman" w:cs="Times New Roman"/>
          <w:b/>
          <w:sz w:val="12"/>
          <w:szCs w:val="12"/>
        </w:rPr>
      </w:pP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E2E1E" w:rsidRP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№03</w:t>
      </w:r>
    </w:p>
    <w:p w:rsid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Об установлении размера дохода, необходимого для признания граждан малоимущими,</w:t>
      </w:r>
    </w:p>
    <w:p w:rsidR="000E2E1E" w:rsidRPr="000E2E1E" w:rsidRDefault="000E2E1E" w:rsidP="000E2E1E">
      <w:pPr>
        <w:tabs>
          <w:tab w:val="left" w:pos="284"/>
        </w:tabs>
        <w:spacing w:after="0" w:line="240" w:lineRule="auto"/>
        <w:jc w:val="center"/>
        <w:rPr>
          <w:rFonts w:ascii="Times New Roman" w:eastAsia="Calibri" w:hAnsi="Times New Roman" w:cs="Times New Roman"/>
          <w:b/>
          <w:bCs/>
          <w:sz w:val="12"/>
          <w:szCs w:val="12"/>
        </w:rPr>
      </w:pPr>
      <w:proofErr w:type="gramStart"/>
      <w:r w:rsidRPr="000E2E1E">
        <w:rPr>
          <w:rFonts w:ascii="Times New Roman" w:eastAsia="Calibri" w:hAnsi="Times New Roman" w:cs="Times New Roman"/>
          <w:b/>
          <w:sz w:val="12"/>
          <w:szCs w:val="12"/>
        </w:rPr>
        <w:t>на</w:t>
      </w:r>
      <w:proofErr w:type="gramEnd"/>
      <w:r w:rsidRPr="000E2E1E">
        <w:rPr>
          <w:rFonts w:ascii="Times New Roman" w:eastAsia="Calibri" w:hAnsi="Times New Roman" w:cs="Times New Roman"/>
          <w:b/>
          <w:sz w:val="12"/>
          <w:szCs w:val="12"/>
        </w:rPr>
        <w:t xml:space="preserve"> 2024 год по сельскому поселению Калиновка муниципального района Сергиевский</w:t>
      </w:r>
    </w:p>
    <w:p w:rsidR="000E2E1E" w:rsidRPr="000E2E1E" w:rsidRDefault="000E2E1E" w:rsidP="000E2E1E">
      <w:pPr>
        <w:tabs>
          <w:tab w:val="left" w:pos="284"/>
        </w:tabs>
        <w:spacing w:after="0" w:line="240" w:lineRule="auto"/>
        <w:jc w:val="both"/>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 xml:space="preserve">В соответствии со ст. 14 Жилищного кодекса Российской Федерации, ч.8 ст.4 Закона Самарской области от 05.07.2005г. №139-ГД «О жилище», Уставом сельского  поселения Калиновка муниципального района Сергиевский, учитывая величину прожиточного минимума в Самарской области, ежегодно устанавливаемую Правительством Самарской области,  с целью создания нормативно-правовой базы для принятия </w:t>
      </w:r>
      <w:r w:rsidRPr="000E2E1E">
        <w:rPr>
          <w:rFonts w:ascii="Times New Roman" w:eastAsia="Calibri" w:hAnsi="Times New Roman" w:cs="Times New Roman"/>
          <w:sz w:val="12"/>
          <w:szCs w:val="12"/>
        </w:rPr>
        <w:lastRenderedPageBreak/>
        <w:t>на учет граждан, нуждающихся в жилых помещениях муниципального жилищного фонда, предоставляемых по договорам социального найма, Собрание Представителей сельского поселения Калиновка муниципального района Сергиевский</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b/>
          <w:sz w:val="12"/>
          <w:szCs w:val="12"/>
        </w:rPr>
      </w:pPr>
      <w:r w:rsidRPr="000E2E1E">
        <w:rPr>
          <w:rFonts w:ascii="Times New Roman" w:eastAsia="Calibri" w:hAnsi="Times New Roman" w:cs="Times New Roman"/>
          <w:b/>
          <w:sz w:val="12"/>
          <w:szCs w:val="12"/>
        </w:rPr>
        <w:t>РЕШИЛО:</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E2E1E">
        <w:rPr>
          <w:rFonts w:ascii="Times New Roman" w:eastAsia="Calibri" w:hAnsi="Times New Roman" w:cs="Times New Roman"/>
          <w:sz w:val="12"/>
          <w:szCs w:val="12"/>
        </w:rPr>
        <w:t>Установить на 2024 год размер дохода, приходящийся на заявителя и каждого члена его семьи (одиноко проживающего гражданина), необходимый для признания граждан малоимущими, в целях принятия их на учет в качестве нуждающихся в жилых помещениях муниципального жилищного фонда, предоставляемых по договорам социального найма, в размере 1 величины</w:t>
      </w:r>
      <w:hyperlink r:id="rId8" w:history="1">
        <w:r w:rsidRPr="000E2E1E">
          <w:rPr>
            <w:rStyle w:val="ae"/>
            <w:rFonts w:ascii="Times New Roman" w:eastAsia="Calibri" w:hAnsi="Times New Roman" w:cs="Times New Roman"/>
            <w:bCs/>
            <w:color w:val="auto"/>
            <w:sz w:val="12"/>
            <w:szCs w:val="12"/>
          </w:rPr>
          <w:t xml:space="preserve"> прожиточного минимума</w:t>
        </w:r>
      </w:hyperlink>
      <w:r w:rsidRPr="000E2E1E">
        <w:rPr>
          <w:rFonts w:ascii="Times New Roman" w:eastAsia="Calibri" w:hAnsi="Times New Roman" w:cs="Times New Roman"/>
          <w:bCs/>
          <w:sz w:val="12"/>
          <w:szCs w:val="12"/>
        </w:rPr>
        <w:t xml:space="preserve"> на душу населения и по основным социально-демографическим группам населения в Самарской области </w:t>
      </w:r>
      <w:r w:rsidRPr="000E2E1E">
        <w:rPr>
          <w:rFonts w:ascii="Times New Roman" w:eastAsia="Calibri" w:hAnsi="Times New Roman" w:cs="Times New Roman"/>
          <w:sz w:val="12"/>
          <w:szCs w:val="12"/>
        </w:rPr>
        <w:t>за расчетный период, равный одному календарному году,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E2E1E">
        <w:rPr>
          <w:rFonts w:ascii="Times New Roman" w:eastAsia="Calibri" w:hAnsi="Times New Roman" w:cs="Times New Roman"/>
          <w:sz w:val="12"/>
          <w:szCs w:val="12"/>
        </w:rPr>
        <w:t>Опубликовать настоящее Решение в газете «Сергиевский вестник».</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E2E1E">
        <w:rPr>
          <w:rFonts w:ascii="Times New Roman" w:eastAsia="Calibri" w:hAnsi="Times New Roman" w:cs="Times New Roman"/>
          <w:sz w:val="12"/>
          <w:szCs w:val="12"/>
        </w:rPr>
        <w:t>Настоящее Решение вступает в силу со дня его официального опубликования.</w:t>
      </w:r>
    </w:p>
    <w:p w:rsidR="00BD1A06" w:rsidRDefault="00BD1A06" w:rsidP="000E2E1E">
      <w:pPr>
        <w:tabs>
          <w:tab w:val="left" w:pos="284"/>
        </w:tabs>
        <w:spacing w:after="0" w:line="240" w:lineRule="auto"/>
        <w:jc w:val="right"/>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сельского поселения Калиновка</w:t>
      </w:r>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муниципального</w:t>
      </w:r>
      <w:proofErr w:type="gramEnd"/>
      <w:r w:rsidRPr="000E2E1E">
        <w:rPr>
          <w:rFonts w:ascii="Times New Roman" w:eastAsia="Calibri" w:hAnsi="Times New Roman" w:cs="Times New Roman"/>
          <w:sz w:val="12"/>
          <w:szCs w:val="12"/>
        </w:rPr>
        <w:t xml:space="preserve"> района Сергиевский</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Л.Н.Дмитриева</w:t>
      </w:r>
      <w:proofErr w:type="spellEnd"/>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Глава сельского поселения Калиновка</w:t>
      </w:r>
    </w:p>
    <w:p w:rsid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sz w:val="12"/>
          <w:szCs w:val="12"/>
        </w:rPr>
        <w:t>муниципального</w:t>
      </w:r>
      <w:proofErr w:type="gramEnd"/>
      <w:r w:rsidRPr="000E2E1E">
        <w:rPr>
          <w:rFonts w:ascii="Times New Roman" w:eastAsia="Calibri" w:hAnsi="Times New Roman" w:cs="Times New Roman"/>
          <w:sz w:val="12"/>
          <w:szCs w:val="12"/>
        </w:rPr>
        <w:t xml:space="preserve"> района Сергиевский</w:t>
      </w:r>
    </w:p>
    <w:p w:rsidR="000E2E1E" w:rsidRPr="000E2E1E" w:rsidRDefault="000E2E1E" w:rsidP="000E2E1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А.С.Баранов</w:t>
      </w:r>
      <w:proofErr w:type="spellEnd"/>
    </w:p>
    <w:p w:rsidR="00BD1A06" w:rsidRDefault="00BD1A06" w:rsidP="000E2E1E">
      <w:pPr>
        <w:tabs>
          <w:tab w:val="left" w:pos="284"/>
          <w:tab w:val="left" w:pos="3828"/>
        </w:tabs>
        <w:spacing w:after="0" w:line="240" w:lineRule="auto"/>
        <w:jc w:val="center"/>
        <w:rPr>
          <w:rFonts w:ascii="Times New Roman" w:eastAsia="Calibri" w:hAnsi="Times New Roman" w:cs="Times New Roman"/>
          <w:b/>
          <w:sz w:val="12"/>
          <w:szCs w:val="12"/>
        </w:rPr>
      </w:pP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0E2E1E" w:rsidRPr="000E2E1E" w:rsidRDefault="000E2E1E" w:rsidP="000E2E1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E2E1E" w:rsidRP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№04</w:t>
      </w:r>
    </w:p>
    <w:p w:rsidR="000E2E1E" w:rsidRDefault="000E2E1E" w:rsidP="000E2E1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0E2E1E" w:rsidRPr="000E2E1E" w:rsidRDefault="000E2E1E" w:rsidP="000E2E1E">
      <w:pPr>
        <w:tabs>
          <w:tab w:val="left" w:pos="284"/>
        </w:tabs>
        <w:spacing w:after="0" w:line="240" w:lineRule="auto"/>
        <w:jc w:val="center"/>
        <w:rPr>
          <w:rFonts w:ascii="Times New Roman" w:eastAsia="Calibri" w:hAnsi="Times New Roman" w:cs="Times New Roman"/>
          <w:sz w:val="12"/>
          <w:szCs w:val="12"/>
        </w:rPr>
      </w:pPr>
      <w:proofErr w:type="gramStart"/>
      <w:r w:rsidRPr="000E2E1E">
        <w:rPr>
          <w:rFonts w:ascii="Times New Roman" w:eastAsia="Calibri" w:hAnsi="Times New Roman" w:cs="Times New Roman"/>
          <w:b/>
          <w:sz w:val="12"/>
          <w:szCs w:val="12"/>
        </w:rPr>
        <w:t>по</w:t>
      </w:r>
      <w:proofErr w:type="gramEnd"/>
      <w:r w:rsidRPr="000E2E1E">
        <w:rPr>
          <w:rFonts w:ascii="Times New Roman" w:eastAsia="Calibri" w:hAnsi="Times New Roman" w:cs="Times New Roman"/>
          <w:b/>
          <w:sz w:val="12"/>
          <w:szCs w:val="12"/>
        </w:rPr>
        <w:t xml:space="preserve"> сельскому поселению Калиновка муниципального района Сергиевский</w:t>
      </w:r>
      <w:r w:rsidRPr="000E2E1E">
        <w:rPr>
          <w:rFonts w:ascii="Times New Roman" w:eastAsia="Calibri" w:hAnsi="Times New Roman" w:cs="Times New Roman"/>
          <w:sz w:val="12"/>
          <w:szCs w:val="12"/>
        </w:rPr>
        <w:t xml:space="preserve"> </w:t>
      </w:r>
      <w:r w:rsidRPr="000E2E1E">
        <w:rPr>
          <w:rFonts w:ascii="Times New Roman" w:eastAsia="Calibri" w:hAnsi="Times New Roman" w:cs="Times New Roman"/>
          <w:b/>
          <w:sz w:val="12"/>
          <w:szCs w:val="12"/>
        </w:rPr>
        <w:t xml:space="preserve">на </w:t>
      </w:r>
      <w:r w:rsidRPr="000E2E1E">
        <w:rPr>
          <w:rFonts w:ascii="Times New Roman" w:eastAsia="Calibri" w:hAnsi="Times New Roman" w:cs="Times New Roman"/>
          <w:b/>
          <w:sz w:val="12"/>
          <w:szCs w:val="12"/>
          <w:lang w:val="en-US"/>
        </w:rPr>
        <w:t>I</w:t>
      </w:r>
      <w:r w:rsidRPr="000E2E1E">
        <w:rPr>
          <w:rFonts w:ascii="Times New Roman" w:eastAsia="Calibri" w:hAnsi="Times New Roman" w:cs="Times New Roman"/>
          <w:b/>
          <w:sz w:val="12"/>
          <w:szCs w:val="12"/>
        </w:rPr>
        <w:t xml:space="preserve"> квартал 2024 г.</w:t>
      </w:r>
    </w:p>
    <w:p w:rsidR="000E2E1E" w:rsidRPr="000E2E1E" w:rsidRDefault="000E2E1E" w:rsidP="000E2E1E">
      <w:pPr>
        <w:tabs>
          <w:tab w:val="left" w:pos="284"/>
        </w:tabs>
        <w:spacing w:after="0" w:line="240" w:lineRule="auto"/>
        <w:jc w:val="both"/>
        <w:rPr>
          <w:rFonts w:ascii="Times New Roman" w:eastAsia="Calibri" w:hAnsi="Times New Roman" w:cs="Times New Roman"/>
          <w:sz w:val="12"/>
          <w:szCs w:val="12"/>
        </w:rPr>
      </w:pP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sidRPr="000E2E1E">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b/>
          <w:sz w:val="12"/>
          <w:szCs w:val="12"/>
        </w:rPr>
      </w:pPr>
      <w:r w:rsidRPr="000E2E1E">
        <w:rPr>
          <w:rFonts w:ascii="Times New Roman" w:eastAsia="Calibri" w:hAnsi="Times New Roman" w:cs="Times New Roman"/>
          <w:b/>
          <w:sz w:val="12"/>
          <w:szCs w:val="12"/>
        </w:rPr>
        <w:t>РЕШИЛО:</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E2E1E">
        <w:rPr>
          <w:rFonts w:ascii="Times New Roman" w:eastAsia="Calibri" w:hAnsi="Times New Roman" w:cs="Times New Roman"/>
          <w:sz w:val="12"/>
          <w:szCs w:val="12"/>
        </w:rPr>
        <w:t xml:space="preserve"> Утвердить по сельскому поселению Калиновка муниципального района Сергиевский среднюю стоимость одного квадратного метра общей площади жилья на </w:t>
      </w:r>
      <w:r w:rsidRPr="000E2E1E">
        <w:rPr>
          <w:rFonts w:ascii="Times New Roman" w:eastAsia="Calibri" w:hAnsi="Times New Roman" w:cs="Times New Roman"/>
          <w:sz w:val="12"/>
          <w:szCs w:val="12"/>
          <w:lang w:val="en-US"/>
        </w:rPr>
        <w:t>I</w:t>
      </w:r>
      <w:r w:rsidRPr="000E2E1E">
        <w:rPr>
          <w:rFonts w:ascii="Times New Roman" w:eastAsia="Calibri" w:hAnsi="Times New Roman" w:cs="Times New Roman"/>
          <w:sz w:val="12"/>
          <w:szCs w:val="12"/>
        </w:rPr>
        <w:t xml:space="preserve"> квартал 2024 г.</w:t>
      </w:r>
      <w:r w:rsidRPr="000E2E1E">
        <w:rPr>
          <w:rFonts w:ascii="Times New Roman" w:eastAsia="Calibri" w:hAnsi="Times New Roman" w:cs="Times New Roman"/>
          <w:b/>
          <w:sz w:val="12"/>
          <w:szCs w:val="12"/>
        </w:rPr>
        <w:t xml:space="preserve"> </w:t>
      </w:r>
      <w:r w:rsidRPr="000E2E1E">
        <w:rPr>
          <w:rFonts w:ascii="Times New Roman" w:eastAsia="Calibri" w:hAnsi="Times New Roman" w:cs="Times New Roman"/>
          <w:sz w:val="12"/>
          <w:szCs w:val="12"/>
        </w:rPr>
        <w:t>в размере 28 533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нуждающимся в жилых помещениях муниципального жилищного фонда по договорам социального найма.</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E2E1E">
        <w:rPr>
          <w:rFonts w:ascii="Times New Roman" w:eastAsia="Calibri" w:hAnsi="Times New Roman" w:cs="Times New Roman"/>
          <w:sz w:val="12"/>
          <w:szCs w:val="12"/>
        </w:rPr>
        <w:t>Опубликовать настоящее Решение в газете «Сергиевский вестник».</w:t>
      </w:r>
    </w:p>
    <w:p w:rsidR="000E2E1E" w:rsidRPr="000E2E1E" w:rsidRDefault="000E2E1E" w:rsidP="000E2E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E2E1E">
        <w:rPr>
          <w:rFonts w:ascii="Times New Roman" w:eastAsia="Calibri" w:hAnsi="Times New Roman" w:cs="Times New Roman"/>
          <w:sz w:val="12"/>
          <w:szCs w:val="12"/>
        </w:rPr>
        <w:t>Настоящее Решение вступает в силу со дня его официального опубликования.</w:t>
      </w:r>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E2E1E">
        <w:rPr>
          <w:rFonts w:ascii="Times New Roman" w:eastAsia="Calibri" w:hAnsi="Times New Roman" w:cs="Times New Roman"/>
          <w:sz w:val="12"/>
          <w:szCs w:val="12"/>
        </w:rPr>
        <w:t>сельского поселения Калиновка</w:t>
      </w:r>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bCs/>
          <w:sz w:val="12"/>
          <w:szCs w:val="12"/>
        </w:rPr>
        <w:t>муниципального</w:t>
      </w:r>
      <w:proofErr w:type="gramEnd"/>
      <w:r w:rsidRPr="000E2E1E">
        <w:rPr>
          <w:rFonts w:ascii="Times New Roman" w:eastAsia="Calibri" w:hAnsi="Times New Roman" w:cs="Times New Roman"/>
          <w:bCs/>
          <w:sz w:val="12"/>
          <w:szCs w:val="12"/>
        </w:rPr>
        <w:t xml:space="preserve"> района Сергиевский</w:t>
      </w:r>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Л.Н.Дмитриева</w:t>
      </w:r>
      <w:proofErr w:type="spellEnd"/>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r w:rsidRPr="000E2E1E">
        <w:rPr>
          <w:rFonts w:ascii="Times New Roman" w:eastAsia="Calibri" w:hAnsi="Times New Roman" w:cs="Times New Roman"/>
          <w:sz w:val="12"/>
          <w:szCs w:val="12"/>
        </w:rPr>
        <w:t>Глава сельского поселения Калиновка</w:t>
      </w:r>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proofErr w:type="gramStart"/>
      <w:r w:rsidRPr="000E2E1E">
        <w:rPr>
          <w:rFonts w:ascii="Times New Roman" w:eastAsia="Calibri" w:hAnsi="Times New Roman" w:cs="Times New Roman"/>
          <w:bCs/>
          <w:sz w:val="12"/>
          <w:szCs w:val="12"/>
        </w:rPr>
        <w:t>муниципального</w:t>
      </w:r>
      <w:proofErr w:type="gramEnd"/>
      <w:r w:rsidRPr="000E2E1E">
        <w:rPr>
          <w:rFonts w:ascii="Times New Roman" w:eastAsia="Calibri" w:hAnsi="Times New Roman" w:cs="Times New Roman"/>
          <w:bCs/>
          <w:sz w:val="12"/>
          <w:szCs w:val="12"/>
        </w:rPr>
        <w:t xml:space="preserve"> района Сергиевский</w:t>
      </w:r>
    </w:p>
    <w:p w:rsidR="000E2E1E" w:rsidRPr="000E2E1E" w:rsidRDefault="000E2E1E" w:rsidP="00B8635E">
      <w:pPr>
        <w:tabs>
          <w:tab w:val="left" w:pos="284"/>
        </w:tabs>
        <w:spacing w:after="0" w:line="240" w:lineRule="auto"/>
        <w:jc w:val="right"/>
        <w:rPr>
          <w:rFonts w:ascii="Times New Roman" w:eastAsia="Calibri" w:hAnsi="Times New Roman" w:cs="Times New Roman"/>
          <w:sz w:val="12"/>
          <w:szCs w:val="12"/>
        </w:rPr>
      </w:pPr>
      <w:proofErr w:type="spellStart"/>
      <w:r w:rsidRPr="000E2E1E">
        <w:rPr>
          <w:rFonts w:ascii="Times New Roman" w:eastAsia="Calibri" w:hAnsi="Times New Roman" w:cs="Times New Roman"/>
          <w:sz w:val="12"/>
          <w:szCs w:val="12"/>
        </w:rPr>
        <w:t>А.С.Баранов</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№03</w:t>
      </w:r>
    </w:p>
    <w:p w:rsid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proofErr w:type="gramStart"/>
      <w:r w:rsidRPr="00B8635E">
        <w:rPr>
          <w:rFonts w:ascii="Times New Roman" w:eastAsia="Calibri" w:hAnsi="Times New Roman" w:cs="Times New Roman"/>
          <w:b/>
          <w:sz w:val="12"/>
          <w:szCs w:val="12"/>
        </w:rPr>
        <w:t>по</w:t>
      </w:r>
      <w:proofErr w:type="gramEnd"/>
      <w:r w:rsidRPr="00B8635E">
        <w:rPr>
          <w:rFonts w:ascii="Times New Roman" w:eastAsia="Calibri" w:hAnsi="Times New Roman" w:cs="Times New Roman"/>
          <w:b/>
          <w:sz w:val="12"/>
          <w:szCs w:val="12"/>
        </w:rPr>
        <w:t xml:space="preserve"> сельскому поселению Кутузовский муниципального района Сергиевский на I квартал 2024 г.</w:t>
      </w:r>
    </w:p>
    <w:p w:rsidR="00B8635E" w:rsidRPr="00B8635E" w:rsidRDefault="00B8635E" w:rsidP="00B8635E">
      <w:pPr>
        <w:tabs>
          <w:tab w:val="left" w:pos="284"/>
        </w:tabs>
        <w:spacing w:after="0" w:line="240" w:lineRule="auto"/>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 xml:space="preserve"> </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b/>
          <w:sz w:val="12"/>
          <w:szCs w:val="12"/>
        </w:rPr>
      </w:pPr>
      <w:r w:rsidRPr="00B8635E">
        <w:rPr>
          <w:rFonts w:ascii="Times New Roman" w:eastAsia="Calibri" w:hAnsi="Times New Roman" w:cs="Times New Roman"/>
          <w:b/>
          <w:sz w:val="12"/>
          <w:szCs w:val="12"/>
        </w:rPr>
        <w:t>РЕШИЛО:</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1. Утвердить по сельскому поселению Кутузовский муниципального района Сергиевский среднюю стоимость одного квадратного метра общей площади жилья на I квартал 2024 г. в размере 22 069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Опубликовать настоящее Решение в газете «Сергиевский вестник».</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Настоящее Решение вступает в силу со дня его официального опубликования.</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сельского поселения Кутузовский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spellStart"/>
      <w:r w:rsidRPr="00B8635E">
        <w:rPr>
          <w:rFonts w:ascii="Times New Roman" w:eastAsia="Calibri" w:hAnsi="Times New Roman" w:cs="Times New Roman"/>
          <w:sz w:val="12"/>
          <w:szCs w:val="12"/>
        </w:rPr>
        <w:t>А.А.Седов</w:t>
      </w:r>
      <w:proofErr w:type="spellEnd"/>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
    <w:p w:rsidR="00BD1A06" w:rsidRDefault="00BD1A06"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Глава сельского поселения Кутузовский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0E2E1E" w:rsidRPr="000E2E1E" w:rsidRDefault="00B8635E" w:rsidP="00B8635E">
      <w:pPr>
        <w:tabs>
          <w:tab w:val="left" w:pos="284"/>
        </w:tabs>
        <w:spacing w:after="0" w:line="240" w:lineRule="auto"/>
        <w:jc w:val="right"/>
        <w:rPr>
          <w:rFonts w:ascii="Times New Roman" w:eastAsia="Calibri" w:hAnsi="Times New Roman" w:cs="Times New Roman"/>
          <w:sz w:val="12"/>
          <w:szCs w:val="12"/>
        </w:rPr>
      </w:pPr>
      <w:proofErr w:type="spellStart"/>
      <w:r w:rsidRPr="00B8635E">
        <w:rPr>
          <w:rFonts w:ascii="Times New Roman" w:eastAsia="Calibri" w:hAnsi="Times New Roman" w:cs="Times New Roman"/>
          <w:sz w:val="12"/>
          <w:szCs w:val="12"/>
        </w:rPr>
        <w:t>А.В.Сабельникова</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lastRenderedPageBreak/>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01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№04</w:t>
      </w:r>
    </w:p>
    <w:p w:rsid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 xml:space="preserve">Об установлении размера дохода, необходимого для признания граждан малоимущими, </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proofErr w:type="gramStart"/>
      <w:r w:rsidRPr="00B8635E">
        <w:rPr>
          <w:rFonts w:ascii="Times New Roman" w:eastAsia="Calibri" w:hAnsi="Times New Roman" w:cs="Times New Roman"/>
          <w:b/>
          <w:sz w:val="12"/>
          <w:szCs w:val="12"/>
        </w:rPr>
        <w:t>на</w:t>
      </w:r>
      <w:proofErr w:type="gramEnd"/>
      <w:r w:rsidRPr="00B8635E">
        <w:rPr>
          <w:rFonts w:ascii="Times New Roman" w:eastAsia="Calibri" w:hAnsi="Times New Roman" w:cs="Times New Roman"/>
          <w:b/>
          <w:sz w:val="12"/>
          <w:szCs w:val="12"/>
        </w:rPr>
        <w:t xml:space="preserve"> 2024 год по сельскому поселению Кутузовский муниципального района Сергиевский</w:t>
      </w:r>
    </w:p>
    <w:p w:rsidR="00B8635E" w:rsidRDefault="00B8635E" w:rsidP="00B8635E">
      <w:pPr>
        <w:tabs>
          <w:tab w:val="left" w:pos="284"/>
        </w:tabs>
        <w:spacing w:after="0" w:line="240" w:lineRule="auto"/>
        <w:jc w:val="both"/>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В соответствии со ст. 14  Жилищного кодекса Российской Федерации, ч.8 ст.4 Закона Самарской области от 05.07.2005г. №139-ГД «О жилище», Уставом сельского  поселения Кутузовский муниципального района Сергиевский, учитывая величину прожиточного минимума в Самарской области, ежегодно устанавливаемую Правительством Самарской области,  с целью создания нормативно-правовой базы для принятия на учет граждан, нуждающихся в жилых помещениях муниципального жилищного фонда, предоставляемых по договорам социального найма, Собрание Представителей сельского поселения Кутузовский муниципального района Сергиевский</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b/>
          <w:sz w:val="12"/>
          <w:szCs w:val="12"/>
        </w:rPr>
      </w:pPr>
      <w:r w:rsidRPr="00B8635E">
        <w:rPr>
          <w:rFonts w:ascii="Times New Roman" w:eastAsia="Calibri" w:hAnsi="Times New Roman" w:cs="Times New Roman"/>
          <w:b/>
          <w:sz w:val="12"/>
          <w:szCs w:val="12"/>
        </w:rPr>
        <w:t>РЕШИЛО:</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635E">
        <w:rPr>
          <w:rFonts w:ascii="Times New Roman" w:eastAsia="Calibri" w:hAnsi="Times New Roman" w:cs="Times New Roman"/>
          <w:sz w:val="12"/>
          <w:szCs w:val="12"/>
        </w:rPr>
        <w:t>Установить на 2024 год размер дохода, приходящийся на заявителя и каждого члена его семьи (одиноко проживающего гражданина), необходимый для признания граждан малоимущими, в целях принятия их на учет в качестве нуждающихся в жилых помещениях муниципального жилищного фонда, предоставляемых по договорам социального найма, в размере 1(одной) величины прожиточного минимума на душу населения и по основным социально-демографическим группам населения в Самарской области за расчетный период, равный одному календарному году,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Опубликовать настоящее Решение в газете «Сергиевский вестник».</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Настоящее Решение вступает в силу со дня его официального опубликования.</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сельского поселения Кутузовский</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spellStart"/>
      <w:r w:rsidRPr="00B8635E">
        <w:rPr>
          <w:rFonts w:ascii="Times New Roman" w:eastAsia="Calibri" w:hAnsi="Times New Roman" w:cs="Times New Roman"/>
          <w:sz w:val="12"/>
          <w:szCs w:val="12"/>
        </w:rPr>
        <w:t>А.А.Седов</w:t>
      </w:r>
      <w:proofErr w:type="spellEnd"/>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Глава сельского поселения Кутузовский</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 xml:space="preserve">А.В. </w:t>
      </w:r>
      <w:proofErr w:type="spellStart"/>
      <w:r w:rsidRPr="00B8635E">
        <w:rPr>
          <w:rFonts w:ascii="Times New Roman" w:eastAsia="Calibri" w:hAnsi="Times New Roman" w:cs="Times New Roman"/>
          <w:sz w:val="12"/>
          <w:szCs w:val="12"/>
        </w:rPr>
        <w:t>Сабельникова</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№04</w:t>
      </w:r>
    </w:p>
    <w:p w:rsid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 xml:space="preserve">Об установлении размера дохода, необходимого для признания граждан малоимущими, </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proofErr w:type="gramStart"/>
      <w:r w:rsidRPr="00B8635E">
        <w:rPr>
          <w:rFonts w:ascii="Times New Roman" w:eastAsia="Calibri" w:hAnsi="Times New Roman" w:cs="Times New Roman"/>
          <w:b/>
          <w:sz w:val="12"/>
          <w:szCs w:val="12"/>
        </w:rPr>
        <w:t>на</w:t>
      </w:r>
      <w:proofErr w:type="gramEnd"/>
      <w:r w:rsidRPr="00B8635E">
        <w:rPr>
          <w:rFonts w:ascii="Times New Roman" w:eastAsia="Calibri" w:hAnsi="Times New Roman" w:cs="Times New Roman"/>
          <w:b/>
          <w:sz w:val="12"/>
          <w:szCs w:val="12"/>
        </w:rPr>
        <w:t xml:space="preserve"> 2024 год по сельскому поселению Сергиевск муниципального района Сергиевский</w:t>
      </w:r>
    </w:p>
    <w:p w:rsidR="00B8635E" w:rsidRPr="00B8635E" w:rsidRDefault="00B8635E" w:rsidP="00B8635E">
      <w:pPr>
        <w:tabs>
          <w:tab w:val="left" w:pos="284"/>
        </w:tabs>
        <w:spacing w:after="0" w:line="240" w:lineRule="auto"/>
        <w:jc w:val="both"/>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В соответствии со ст. 14 Жилищного кодекса Российской Федерации, ч.8 ст.4 Закона Самарской области от 05.07.2005г. №139-ГД «О жилище», Уставом сельского поселения Сергиевск муниципального района Сергиевский, учитывая величину прожиточного минимума в Самарской области, ежегодно устанавливаемую Правительством Самарской области, с целью создания нормативно-правовой базы для принятия на учет граждан, нуждающихся в жилых помещениях муниципального жилищного фонда, предоставляемых по договорам социального найма, Собрание Представителей сельского поселения Сергиевск муниципального района Сергиевский</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b/>
          <w:sz w:val="12"/>
          <w:szCs w:val="12"/>
        </w:rPr>
      </w:pPr>
      <w:r w:rsidRPr="00B8635E">
        <w:rPr>
          <w:rFonts w:ascii="Times New Roman" w:eastAsia="Calibri" w:hAnsi="Times New Roman" w:cs="Times New Roman"/>
          <w:b/>
          <w:sz w:val="12"/>
          <w:szCs w:val="12"/>
        </w:rPr>
        <w:t>РЕШИЛО:</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Установить на 2024 год размер дохода, приходящийся на заявителя и каждого члена его семьи (одиноко проживающего гражданина), необходимый для признания граждан малоимущими, в целях принятия их на учет в качестве нуждающихся в жилых помещениях муниципального жилищного фонда, предоставляемых по договорам социального найма, в размере 1 величины прожиточного минимума на душу населения и по основным социально-демографическим группам населения в Самарской области за расчетный период, равный одному календарному году,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Опубликовать настоящее Решение в газете «Сергиевский вестник».</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Настоящее Решение вступает в силу со дня его официального опубликования.</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сельского поселения Сергиевск</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Т.Н. Глушкова</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Глава сельского поселения Сергиевск</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 xml:space="preserve">М.М. </w:t>
      </w:r>
      <w:proofErr w:type="spellStart"/>
      <w:r w:rsidRPr="00B8635E">
        <w:rPr>
          <w:rFonts w:ascii="Times New Roman" w:eastAsia="Calibri" w:hAnsi="Times New Roman" w:cs="Times New Roman"/>
          <w:sz w:val="12"/>
          <w:szCs w:val="12"/>
        </w:rPr>
        <w:t>Арчибасов</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Об утверждении средней стоимости одного квадратного метра общей площади жилья</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 xml:space="preserve"> </w:t>
      </w:r>
      <w:proofErr w:type="gramStart"/>
      <w:r w:rsidRPr="00B8635E">
        <w:rPr>
          <w:rFonts w:ascii="Times New Roman" w:eastAsia="Calibri" w:hAnsi="Times New Roman" w:cs="Times New Roman"/>
          <w:b/>
          <w:sz w:val="12"/>
          <w:szCs w:val="12"/>
        </w:rPr>
        <w:t>по</w:t>
      </w:r>
      <w:proofErr w:type="gramEnd"/>
      <w:r w:rsidRPr="00B8635E">
        <w:rPr>
          <w:rFonts w:ascii="Times New Roman" w:eastAsia="Calibri" w:hAnsi="Times New Roman" w:cs="Times New Roman"/>
          <w:b/>
          <w:sz w:val="12"/>
          <w:szCs w:val="12"/>
        </w:rPr>
        <w:t xml:space="preserve"> сельскому поселению Сергиевск муниципального района Сергиевский на I квартал 2024 г.</w:t>
      </w:r>
    </w:p>
    <w:p w:rsidR="00B8635E" w:rsidRPr="00B8635E" w:rsidRDefault="00B8635E" w:rsidP="00B8635E">
      <w:pPr>
        <w:tabs>
          <w:tab w:val="left" w:pos="284"/>
        </w:tabs>
        <w:spacing w:after="0" w:line="240" w:lineRule="auto"/>
        <w:jc w:val="both"/>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b/>
          <w:sz w:val="12"/>
          <w:szCs w:val="12"/>
        </w:rPr>
      </w:pPr>
      <w:r w:rsidRPr="00B8635E">
        <w:rPr>
          <w:rFonts w:ascii="Times New Roman" w:eastAsia="Calibri" w:hAnsi="Times New Roman" w:cs="Times New Roman"/>
          <w:b/>
          <w:sz w:val="12"/>
          <w:szCs w:val="12"/>
        </w:rPr>
        <w:lastRenderedPageBreak/>
        <w:t>РЕШИЛО:</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1. Утвердить по сельскому поселению Сергиевск муниципального района Сергиевский среднюю стоимость одного квадратного метра общей площади жилья на I квартал 2024 г. в размере 38 200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Опубликовать настоящее Решение в газете «Сергиевский вестник».</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8635E">
        <w:rPr>
          <w:rFonts w:ascii="Times New Roman" w:eastAsia="Calibri" w:hAnsi="Times New Roman" w:cs="Times New Roman"/>
          <w:sz w:val="12"/>
          <w:szCs w:val="12"/>
        </w:rPr>
        <w:t>Настоящее Решение вступает в силу со дня его официального опубликования.</w:t>
      </w:r>
    </w:p>
    <w:p w:rsidR="00A1038A" w:rsidRDefault="00A1038A"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сельского поселения Сергиевск</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Т.Н. Глушкова</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Глава сельского поселения Сергиевск</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0E2E1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 xml:space="preserve">М.М. </w:t>
      </w:r>
      <w:proofErr w:type="spellStart"/>
      <w:r w:rsidRPr="00B8635E">
        <w:rPr>
          <w:rFonts w:ascii="Times New Roman" w:eastAsia="Calibri" w:hAnsi="Times New Roman" w:cs="Times New Roman"/>
          <w:sz w:val="12"/>
          <w:szCs w:val="12"/>
        </w:rPr>
        <w:t>Арчибасов</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0E2E1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№04</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Об установлении размера дохода, необходимого для признания граждан малоимущими,</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proofErr w:type="gramStart"/>
      <w:r w:rsidRPr="00B8635E">
        <w:rPr>
          <w:rFonts w:ascii="Times New Roman" w:eastAsia="Calibri" w:hAnsi="Times New Roman" w:cs="Times New Roman"/>
          <w:b/>
          <w:sz w:val="12"/>
          <w:szCs w:val="12"/>
        </w:rPr>
        <w:t>на</w:t>
      </w:r>
      <w:proofErr w:type="gramEnd"/>
      <w:r w:rsidRPr="00B8635E">
        <w:rPr>
          <w:rFonts w:ascii="Times New Roman" w:eastAsia="Calibri" w:hAnsi="Times New Roman" w:cs="Times New Roman"/>
          <w:b/>
          <w:sz w:val="12"/>
          <w:szCs w:val="12"/>
        </w:rPr>
        <w:t xml:space="preserve"> 2024 год по городскому поселению Суходол муниципального района Сергиевский</w:t>
      </w:r>
    </w:p>
    <w:p w:rsidR="00B8635E" w:rsidRPr="00B8635E" w:rsidRDefault="00B8635E" w:rsidP="00B8635E">
      <w:pPr>
        <w:tabs>
          <w:tab w:val="left" w:pos="284"/>
        </w:tabs>
        <w:spacing w:after="0" w:line="240" w:lineRule="auto"/>
        <w:jc w:val="both"/>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В соответствии со ст. 14  Жилищного кодекса Российской Федерации, ч.8 ст.4 Закона Самарской области от 05.07.2005г. №139-ГД «О жилище», Уставом городского поселения Суходол муниципального района Сергиевский, учитывая величину прожиточного минимума в Самарской области, ежегодно устанавливаемую Правительством Самарской области, с целью создания нормативно-правовой базы для принятия на учет граждан, нуждающихся в жилых помещениях муниципального жилищного фонда, предоставляемых по договорам социального найма, Собрание Представителей городского  поселения Суходол муниципального района Сергиевский</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b/>
          <w:sz w:val="12"/>
          <w:szCs w:val="12"/>
        </w:rPr>
      </w:pPr>
      <w:r w:rsidRPr="00B8635E">
        <w:rPr>
          <w:rFonts w:ascii="Times New Roman" w:eastAsia="Calibri" w:hAnsi="Times New Roman" w:cs="Times New Roman"/>
          <w:b/>
          <w:sz w:val="12"/>
          <w:szCs w:val="12"/>
        </w:rPr>
        <w:t>РЕШИЛО:</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Установить на 2024 год размер дохода, приходящийся на заявителя и каждого члена его семьи (одиноко проживающего гражданина), необходимый для признания граждан малоимущими, в целях принятия их на учет в качестве нуждающихся в жилых помещениях муниципального жилищного фонда, предоставляемых по договорам социального найма, в размере 1,37 величины прожиточного минимума на душу населения и по основным социально-демографическим группам населения в Самарской области за расчетный период, равный одному календарному году,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Опубликовать настоящее Решение в газете «Сергиевский вестник».</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Настоящее Решение вступает в силу со дня его официального опубликования.</w:t>
      </w:r>
    </w:p>
    <w:p w:rsidR="00A1038A" w:rsidRDefault="00A1038A"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городского поселения Суходол</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spellStart"/>
      <w:r w:rsidRPr="00B8635E">
        <w:rPr>
          <w:rFonts w:ascii="Times New Roman" w:eastAsia="Calibri" w:hAnsi="Times New Roman" w:cs="Times New Roman"/>
          <w:sz w:val="12"/>
          <w:szCs w:val="12"/>
        </w:rPr>
        <w:t>С.И.Баранов</w:t>
      </w:r>
      <w:proofErr w:type="spellEnd"/>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Глава городского поселения Суходол</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 xml:space="preserve">И.О. </w:t>
      </w:r>
      <w:proofErr w:type="spellStart"/>
      <w:r w:rsidRPr="00B8635E">
        <w:rPr>
          <w:rFonts w:ascii="Times New Roman" w:eastAsia="Calibri" w:hAnsi="Times New Roman" w:cs="Times New Roman"/>
          <w:sz w:val="12"/>
          <w:szCs w:val="12"/>
        </w:rPr>
        <w:t>Беседин</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0E2E1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B8635E" w:rsidRDefault="00B8635E" w:rsidP="00B8635E">
      <w:pPr>
        <w:tabs>
          <w:tab w:val="left" w:pos="284"/>
        </w:tabs>
        <w:spacing w:after="0" w:line="240" w:lineRule="auto"/>
        <w:jc w:val="center"/>
        <w:rPr>
          <w:rFonts w:ascii="Times New Roman" w:eastAsia="Calibri" w:hAnsi="Times New Roman" w:cs="Times New Roman"/>
          <w:b/>
          <w:sz w:val="12"/>
          <w:szCs w:val="12"/>
        </w:rPr>
      </w:pPr>
      <w:r w:rsidRPr="00B8635E">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B8635E" w:rsidRPr="00B8635E" w:rsidRDefault="00B8635E" w:rsidP="00B8635E">
      <w:pPr>
        <w:tabs>
          <w:tab w:val="left" w:pos="284"/>
        </w:tabs>
        <w:spacing w:after="0" w:line="240" w:lineRule="auto"/>
        <w:jc w:val="center"/>
        <w:rPr>
          <w:rFonts w:ascii="Times New Roman" w:eastAsia="Calibri" w:hAnsi="Times New Roman" w:cs="Times New Roman"/>
          <w:b/>
          <w:sz w:val="12"/>
          <w:szCs w:val="12"/>
        </w:rPr>
      </w:pPr>
      <w:proofErr w:type="gramStart"/>
      <w:r w:rsidRPr="00B8635E">
        <w:rPr>
          <w:rFonts w:ascii="Times New Roman" w:eastAsia="Calibri" w:hAnsi="Times New Roman" w:cs="Times New Roman"/>
          <w:b/>
          <w:sz w:val="12"/>
          <w:szCs w:val="12"/>
        </w:rPr>
        <w:t>по</w:t>
      </w:r>
      <w:proofErr w:type="gramEnd"/>
      <w:r w:rsidRPr="00B8635E">
        <w:rPr>
          <w:rFonts w:ascii="Times New Roman" w:eastAsia="Calibri" w:hAnsi="Times New Roman" w:cs="Times New Roman"/>
          <w:b/>
          <w:sz w:val="12"/>
          <w:szCs w:val="12"/>
        </w:rPr>
        <w:t xml:space="preserve"> городскому поселению Суходол муниципального района Сергиевский на I квартал 2024 г.</w:t>
      </w:r>
    </w:p>
    <w:p w:rsidR="00B8635E" w:rsidRPr="00B8635E" w:rsidRDefault="00B8635E" w:rsidP="00B8635E">
      <w:pPr>
        <w:tabs>
          <w:tab w:val="left" w:pos="284"/>
        </w:tabs>
        <w:spacing w:after="0" w:line="240" w:lineRule="auto"/>
        <w:jc w:val="both"/>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В соответствии с Законом Самарской области от 05.07.2005 № 139-ГД «О жилище»,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b/>
          <w:sz w:val="12"/>
          <w:szCs w:val="12"/>
        </w:rPr>
      </w:pPr>
      <w:r w:rsidRPr="00B8635E">
        <w:rPr>
          <w:rFonts w:ascii="Times New Roman" w:eastAsia="Calibri" w:hAnsi="Times New Roman" w:cs="Times New Roman"/>
          <w:b/>
          <w:sz w:val="12"/>
          <w:szCs w:val="12"/>
        </w:rPr>
        <w:t>РЕШИЛО:</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1</w:t>
      </w:r>
      <w:r>
        <w:rPr>
          <w:rFonts w:ascii="Times New Roman" w:eastAsia="Calibri" w:hAnsi="Times New Roman" w:cs="Times New Roman"/>
          <w:sz w:val="12"/>
          <w:szCs w:val="12"/>
        </w:rPr>
        <w:t>.</w:t>
      </w:r>
      <w:r w:rsidRPr="00B8635E">
        <w:rPr>
          <w:rFonts w:ascii="Times New Roman" w:eastAsia="Calibri" w:hAnsi="Times New Roman" w:cs="Times New Roman"/>
          <w:sz w:val="12"/>
          <w:szCs w:val="12"/>
        </w:rPr>
        <w:t xml:space="preserve"> Утвердить по городскому поселению Суходол муниципального района Сергиевский среднюю стоимость одного квадратного метра общей площади жилья на I квартал 2024 г. в размере 45 100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Опубликовать настоящее Решение в газете «Сергиевский вестник».</w:t>
      </w:r>
    </w:p>
    <w:p w:rsidR="00B8635E" w:rsidRPr="00B8635E" w:rsidRDefault="00B8635E" w:rsidP="00B8635E">
      <w:pPr>
        <w:tabs>
          <w:tab w:val="left" w:pos="284"/>
        </w:tabs>
        <w:spacing w:after="0" w:line="240" w:lineRule="auto"/>
        <w:ind w:firstLine="284"/>
        <w:jc w:val="both"/>
        <w:rPr>
          <w:rFonts w:ascii="Times New Roman" w:eastAsia="Calibri" w:hAnsi="Times New Roman" w:cs="Times New Roman"/>
          <w:sz w:val="12"/>
          <w:szCs w:val="12"/>
        </w:rPr>
      </w:pPr>
      <w:r w:rsidRPr="00B8635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Настоящее Решение вступает в силу со дня его официального опубликования.</w:t>
      </w:r>
    </w:p>
    <w:p w:rsidR="00A1038A" w:rsidRDefault="00A1038A"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городского поселения Суходол</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 Сергиевский</w:t>
      </w: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spellStart"/>
      <w:r w:rsidRPr="00B8635E">
        <w:rPr>
          <w:rFonts w:ascii="Times New Roman" w:eastAsia="Calibri" w:hAnsi="Times New Roman" w:cs="Times New Roman"/>
          <w:sz w:val="12"/>
          <w:szCs w:val="12"/>
        </w:rPr>
        <w:t>С.И.Баранов</w:t>
      </w:r>
      <w:proofErr w:type="spellEnd"/>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p>
    <w:p w:rsidR="00B8635E" w:rsidRPr="00B8635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Глава городского поселения Суходол</w:t>
      </w:r>
    </w:p>
    <w:p w:rsidR="00B8635E" w:rsidRDefault="00B8635E" w:rsidP="00B8635E">
      <w:pPr>
        <w:tabs>
          <w:tab w:val="left" w:pos="284"/>
        </w:tabs>
        <w:spacing w:after="0" w:line="240" w:lineRule="auto"/>
        <w:jc w:val="right"/>
        <w:rPr>
          <w:rFonts w:ascii="Times New Roman" w:eastAsia="Calibri" w:hAnsi="Times New Roman" w:cs="Times New Roman"/>
          <w:sz w:val="12"/>
          <w:szCs w:val="12"/>
        </w:rPr>
      </w:pPr>
      <w:proofErr w:type="gramStart"/>
      <w:r w:rsidRPr="00B8635E">
        <w:rPr>
          <w:rFonts w:ascii="Times New Roman" w:eastAsia="Calibri" w:hAnsi="Times New Roman" w:cs="Times New Roman"/>
          <w:sz w:val="12"/>
          <w:szCs w:val="12"/>
        </w:rPr>
        <w:t>муниципального</w:t>
      </w:r>
      <w:proofErr w:type="gramEnd"/>
      <w:r w:rsidRPr="00B8635E">
        <w:rPr>
          <w:rFonts w:ascii="Times New Roman" w:eastAsia="Calibri" w:hAnsi="Times New Roman" w:cs="Times New Roman"/>
          <w:sz w:val="12"/>
          <w:szCs w:val="12"/>
        </w:rPr>
        <w:t xml:space="preserve"> района</w:t>
      </w:r>
      <w:r>
        <w:rPr>
          <w:rFonts w:ascii="Times New Roman" w:eastAsia="Calibri" w:hAnsi="Times New Roman" w:cs="Times New Roman"/>
          <w:sz w:val="12"/>
          <w:szCs w:val="12"/>
        </w:rPr>
        <w:t xml:space="preserve"> </w:t>
      </w:r>
      <w:r w:rsidRPr="00B8635E">
        <w:rPr>
          <w:rFonts w:ascii="Times New Roman" w:eastAsia="Calibri" w:hAnsi="Times New Roman" w:cs="Times New Roman"/>
          <w:sz w:val="12"/>
          <w:szCs w:val="12"/>
        </w:rPr>
        <w:t>Сергиевский</w:t>
      </w:r>
    </w:p>
    <w:p w:rsidR="000E2E1E" w:rsidRDefault="00B8635E" w:rsidP="00B8635E">
      <w:pPr>
        <w:tabs>
          <w:tab w:val="left" w:pos="284"/>
        </w:tabs>
        <w:spacing w:after="0" w:line="240" w:lineRule="auto"/>
        <w:jc w:val="right"/>
        <w:rPr>
          <w:rFonts w:ascii="Times New Roman" w:eastAsia="Calibri" w:hAnsi="Times New Roman" w:cs="Times New Roman"/>
          <w:sz w:val="12"/>
          <w:szCs w:val="12"/>
        </w:rPr>
      </w:pPr>
      <w:r w:rsidRPr="00B8635E">
        <w:rPr>
          <w:rFonts w:ascii="Times New Roman" w:eastAsia="Calibri" w:hAnsi="Times New Roman" w:cs="Times New Roman"/>
          <w:sz w:val="12"/>
          <w:szCs w:val="12"/>
        </w:rPr>
        <w:t xml:space="preserve">И.О. </w:t>
      </w:r>
      <w:proofErr w:type="spellStart"/>
      <w:r w:rsidRPr="00B8635E">
        <w:rPr>
          <w:rFonts w:ascii="Times New Roman" w:eastAsia="Calibri" w:hAnsi="Times New Roman" w:cs="Times New Roman"/>
          <w:sz w:val="12"/>
          <w:szCs w:val="12"/>
        </w:rPr>
        <w:t>Беседин</w:t>
      </w:r>
      <w:proofErr w:type="spellEnd"/>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lastRenderedPageBreak/>
        <w:t>СОБРАНИЕ ПРЕДСТАВИТЕЛЕЙ</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sidR="007715C7">
        <w:rPr>
          <w:rFonts w:ascii="Times New Roman" w:eastAsia="Calibri" w:hAnsi="Times New Roman" w:cs="Times New Roman"/>
          <w:b/>
          <w:sz w:val="12"/>
          <w:szCs w:val="12"/>
        </w:rPr>
        <w:t>АНТОНОВКА</w:t>
      </w:r>
    </w:p>
    <w:p w:rsidR="00B8635E" w:rsidRPr="000E2E1E" w:rsidRDefault="00B8635E" w:rsidP="00B8635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B8635E" w:rsidRPr="000E2E1E" w:rsidRDefault="00B8635E" w:rsidP="00B8635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B8635E" w:rsidRPr="000E2E1E" w:rsidRDefault="00B8635E" w:rsidP="00B8635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sidR="007715C7">
        <w:rPr>
          <w:rFonts w:ascii="Times New Roman" w:eastAsia="Calibri" w:hAnsi="Times New Roman" w:cs="Times New Roman"/>
          <w:sz w:val="12"/>
          <w:szCs w:val="12"/>
        </w:rPr>
        <w:t xml:space="preserve">                             №05</w:t>
      </w:r>
    </w:p>
    <w:p w:rsidR="007715C7" w:rsidRDefault="007715C7" w:rsidP="007715C7">
      <w:pPr>
        <w:tabs>
          <w:tab w:val="left" w:pos="284"/>
        </w:tabs>
        <w:spacing w:after="0" w:line="240" w:lineRule="auto"/>
        <w:jc w:val="center"/>
        <w:rPr>
          <w:rFonts w:ascii="Times New Roman" w:eastAsia="Calibri" w:hAnsi="Times New Roman" w:cs="Times New Roman"/>
          <w:b/>
          <w:bCs/>
          <w:sz w:val="12"/>
          <w:szCs w:val="12"/>
        </w:rPr>
      </w:pPr>
      <w:r w:rsidRPr="007715C7">
        <w:rPr>
          <w:rFonts w:ascii="Times New Roman" w:eastAsia="Calibri" w:hAnsi="Times New Roman" w:cs="Times New Roman"/>
          <w:b/>
          <w:sz w:val="12"/>
          <w:szCs w:val="12"/>
        </w:rPr>
        <w:t xml:space="preserve">Об утверждении </w:t>
      </w:r>
      <w:r w:rsidRPr="007715C7">
        <w:rPr>
          <w:rFonts w:ascii="Times New Roman" w:eastAsia="Calibri" w:hAnsi="Times New Roman" w:cs="Times New Roman"/>
          <w:b/>
          <w:bCs/>
          <w:sz w:val="12"/>
          <w:szCs w:val="12"/>
        </w:rPr>
        <w:t>стоимости услуг, предоставляемых согласно гарантированному перечню услуг по погребению</w:t>
      </w:r>
    </w:p>
    <w:p w:rsidR="007715C7" w:rsidRPr="007715C7" w:rsidRDefault="007715C7" w:rsidP="007715C7">
      <w:pPr>
        <w:tabs>
          <w:tab w:val="left" w:pos="284"/>
        </w:tabs>
        <w:spacing w:after="0" w:line="240" w:lineRule="auto"/>
        <w:jc w:val="center"/>
        <w:rPr>
          <w:rFonts w:ascii="Times New Roman" w:eastAsia="Calibri" w:hAnsi="Times New Roman" w:cs="Times New Roman"/>
          <w:b/>
          <w:bCs/>
          <w:sz w:val="12"/>
          <w:szCs w:val="12"/>
        </w:rPr>
      </w:pP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sidRPr="007715C7">
        <w:rPr>
          <w:rFonts w:ascii="Times New Roman" w:eastAsia="Calibri" w:hAnsi="Times New Roman" w:cs="Times New Roman"/>
          <w:sz w:val="12"/>
          <w:szCs w:val="12"/>
        </w:rPr>
        <w:t xml:space="preserve">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Антоновка муниципального района </w:t>
      </w:r>
      <w:r>
        <w:rPr>
          <w:rFonts w:ascii="Times New Roman" w:eastAsia="Calibri" w:hAnsi="Times New Roman" w:cs="Times New Roman"/>
          <w:sz w:val="12"/>
          <w:szCs w:val="12"/>
        </w:rPr>
        <w:t xml:space="preserve">Сергиевский Самарской области, </w:t>
      </w:r>
      <w:r w:rsidRPr="007715C7">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
          <w:sz w:val="12"/>
          <w:szCs w:val="12"/>
        </w:rPr>
      </w:pPr>
      <w:r w:rsidRPr="007715C7">
        <w:rPr>
          <w:rFonts w:ascii="Times New Roman" w:eastAsia="Calibri" w:hAnsi="Times New Roman" w:cs="Times New Roman"/>
          <w:b/>
          <w:sz w:val="12"/>
          <w:szCs w:val="12"/>
        </w:rPr>
        <w:t>РЕШИЛО:</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715C7">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Антоновка муниципального района Сергиевский Самарской области, согласно приложению к настоящему Решению.</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2. </w:t>
      </w:r>
      <w:r w:rsidRPr="007715C7">
        <w:rPr>
          <w:rFonts w:ascii="Times New Roman" w:eastAsia="Calibri" w:hAnsi="Times New Roman" w:cs="Times New Roman"/>
          <w:sz w:val="12"/>
          <w:szCs w:val="12"/>
        </w:rPr>
        <w:t>Решения собрания представителей сельского поселения Антоновка муниципального района Сергиевский Самарской области:</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Cs/>
          <w:sz w:val="12"/>
          <w:szCs w:val="12"/>
        </w:rPr>
      </w:pPr>
      <w:r w:rsidRPr="007715C7">
        <w:rPr>
          <w:rFonts w:ascii="Times New Roman" w:eastAsia="Calibri" w:hAnsi="Times New Roman" w:cs="Times New Roman"/>
          <w:sz w:val="12"/>
          <w:szCs w:val="12"/>
        </w:rPr>
        <w:t>- «</w:t>
      </w:r>
      <w:r w:rsidRPr="007715C7">
        <w:rPr>
          <w:rFonts w:ascii="Times New Roman" w:eastAsia="Calibri" w:hAnsi="Times New Roman" w:cs="Times New Roman"/>
          <w:bCs/>
          <w:sz w:val="12"/>
          <w:szCs w:val="12"/>
        </w:rPr>
        <w:t>Об утверждении стоимости услуг согласно гарантированному перечню услуг по погребению» от 07.02.2023 г. № 3;</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 «</w:t>
      </w:r>
      <w:r w:rsidRPr="007715C7">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Антоновка муниципального района Сергиевский №3 от 07.02.2023 г. «Об утверждении </w:t>
      </w:r>
      <w:r w:rsidRPr="007715C7">
        <w:rPr>
          <w:rFonts w:ascii="Times New Roman" w:eastAsia="Calibri" w:hAnsi="Times New Roman" w:cs="Times New Roman"/>
          <w:bCs/>
          <w:sz w:val="12"/>
          <w:szCs w:val="12"/>
        </w:rPr>
        <w:t>стоимости услуг согласно гарантированному перечню услуг по погребению» от 29.12.2023 г. №36 считать утратившими силу.</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sidRPr="007715C7">
        <w:rPr>
          <w:rFonts w:ascii="Times New Roman" w:eastAsia="Calibri" w:hAnsi="Times New Roman" w:cs="Times New Roman"/>
          <w:sz w:val="12"/>
          <w:szCs w:val="12"/>
        </w:rPr>
        <w:t>3. Опубликовать настоящее Решение в газете «Сергиевский вестник».</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sidRPr="007715C7">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7715C7" w:rsidRPr="007715C7" w:rsidRDefault="007715C7" w:rsidP="007715C7">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715C7">
        <w:rPr>
          <w:rFonts w:ascii="Times New Roman" w:eastAsia="Calibri" w:hAnsi="Times New Roman" w:cs="Times New Roman"/>
          <w:sz w:val="12"/>
          <w:szCs w:val="12"/>
        </w:rPr>
        <w:t>сельского поселения Антоновка</w:t>
      </w:r>
    </w:p>
    <w:p w:rsidR="007715C7" w:rsidRPr="007715C7" w:rsidRDefault="007715C7" w:rsidP="007715C7">
      <w:pPr>
        <w:tabs>
          <w:tab w:val="left" w:pos="284"/>
        </w:tabs>
        <w:spacing w:after="0" w:line="240" w:lineRule="auto"/>
        <w:jc w:val="right"/>
        <w:rPr>
          <w:rFonts w:ascii="Times New Roman" w:eastAsia="Calibri" w:hAnsi="Times New Roman" w:cs="Times New Roman"/>
          <w:sz w:val="12"/>
          <w:szCs w:val="12"/>
        </w:rPr>
      </w:pPr>
      <w:proofErr w:type="gramStart"/>
      <w:r w:rsidRPr="007715C7">
        <w:rPr>
          <w:rFonts w:ascii="Times New Roman" w:eastAsia="Calibri" w:hAnsi="Times New Roman" w:cs="Times New Roman"/>
          <w:sz w:val="12"/>
          <w:szCs w:val="12"/>
        </w:rPr>
        <w:t>муниципального</w:t>
      </w:r>
      <w:proofErr w:type="gramEnd"/>
      <w:r w:rsidRPr="007715C7">
        <w:rPr>
          <w:rFonts w:ascii="Times New Roman" w:eastAsia="Calibri" w:hAnsi="Times New Roman" w:cs="Times New Roman"/>
          <w:sz w:val="12"/>
          <w:szCs w:val="12"/>
        </w:rPr>
        <w:t xml:space="preserve"> района Сергиевский</w:t>
      </w:r>
    </w:p>
    <w:p w:rsidR="007715C7" w:rsidRDefault="007715C7" w:rsidP="007715C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А.И. Илларионова</w:t>
      </w:r>
    </w:p>
    <w:p w:rsidR="007715C7" w:rsidRPr="007715C7" w:rsidRDefault="007715C7" w:rsidP="007715C7">
      <w:pPr>
        <w:tabs>
          <w:tab w:val="left" w:pos="284"/>
        </w:tabs>
        <w:spacing w:after="0" w:line="240" w:lineRule="auto"/>
        <w:jc w:val="right"/>
        <w:rPr>
          <w:rFonts w:ascii="Times New Roman" w:eastAsia="Calibri" w:hAnsi="Times New Roman" w:cs="Times New Roman"/>
          <w:sz w:val="12"/>
          <w:szCs w:val="12"/>
        </w:rPr>
      </w:pPr>
    </w:p>
    <w:p w:rsidR="007715C7" w:rsidRDefault="007715C7" w:rsidP="007715C7">
      <w:pPr>
        <w:tabs>
          <w:tab w:val="left" w:pos="284"/>
        </w:tabs>
        <w:spacing w:after="0" w:line="240" w:lineRule="auto"/>
        <w:jc w:val="right"/>
        <w:rPr>
          <w:rFonts w:ascii="Times New Roman" w:eastAsia="Calibri" w:hAnsi="Times New Roman" w:cs="Times New Roman"/>
          <w:sz w:val="12"/>
          <w:szCs w:val="12"/>
        </w:rPr>
      </w:pPr>
      <w:proofErr w:type="spellStart"/>
      <w:r w:rsidRPr="007715C7">
        <w:rPr>
          <w:rFonts w:ascii="Times New Roman" w:eastAsia="Calibri" w:hAnsi="Times New Roman" w:cs="Times New Roman"/>
          <w:sz w:val="12"/>
          <w:szCs w:val="12"/>
        </w:rPr>
        <w:t>И.о</w:t>
      </w:r>
      <w:proofErr w:type="spellEnd"/>
      <w:r w:rsidRPr="007715C7">
        <w:rPr>
          <w:rFonts w:ascii="Times New Roman" w:eastAsia="Calibri" w:hAnsi="Times New Roman" w:cs="Times New Roman"/>
          <w:sz w:val="12"/>
          <w:szCs w:val="12"/>
        </w:rPr>
        <w:t xml:space="preserve">. Главы </w:t>
      </w:r>
      <w:proofErr w:type="gramStart"/>
      <w:r w:rsidRPr="007715C7">
        <w:rPr>
          <w:rFonts w:ascii="Times New Roman" w:eastAsia="Calibri" w:hAnsi="Times New Roman" w:cs="Times New Roman"/>
          <w:sz w:val="12"/>
          <w:szCs w:val="12"/>
        </w:rPr>
        <w:t>сельского  поселения</w:t>
      </w:r>
      <w:proofErr w:type="gramEnd"/>
      <w:r w:rsidRPr="007715C7">
        <w:rPr>
          <w:rFonts w:ascii="Times New Roman" w:eastAsia="Calibri" w:hAnsi="Times New Roman" w:cs="Times New Roman"/>
          <w:sz w:val="12"/>
          <w:szCs w:val="12"/>
        </w:rPr>
        <w:t xml:space="preserve"> Антоновка</w:t>
      </w:r>
    </w:p>
    <w:p w:rsidR="007715C7" w:rsidRDefault="007715C7" w:rsidP="007715C7">
      <w:pPr>
        <w:tabs>
          <w:tab w:val="left" w:pos="284"/>
        </w:tabs>
        <w:spacing w:after="0" w:line="240" w:lineRule="auto"/>
        <w:jc w:val="right"/>
        <w:rPr>
          <w:rFonts w:ascii="Times New Roman" w:eastAsia="Calibri" w:hAnsi="Times New Roman" w:cs="Times New Roman"/>
          <w:sz w:val="12"/>
          <w:szCs w:val="12"/>
        </w:rPr>
      </w:pPr>
      <w:proofErr w:type="gramStart"/>
      <w:r w:rsidRPr="007715C7">
        <w:rPr>
          <w:rFonts w:ascii="Times New Roman" w:eastAsia="Calibri" w:hAnsi="Times New Roman" w:cs="Times New Roman"/>
          <w:sz w:val="12"/>
          <w:szCs w:val="12"/>
        </w:rPr>
        <w:t>муниципального</w:t>
      </w:r>
      <w:proofErr w:type="gramEnd"/>
      <w:r w:rsidRPr="007715C7">
        <w:rPr>
          <w:rFonts w:ascii="Times New Roman" w:eastAsia="Calibri" w:hAnsi="Times New Roman" w:cs="Times New Roman"/>
          <w:sz w:val="12"/>
          <w:szCs w:val="12"/>
        </w:rPr>
        <w:t xml:space="preserve"> района Сергиевский</w:t>
      </w:r>
    </w:p>
    <w:p w:rsidR="007715C7" w:rsidRPr="007715C7" w:rsidRDefault="007715C7" w:rsidP="007715C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И.А. </w:t>
      </w:r>
      <w:proofErr w:type="spellStart"/>
      <w:r>
        <w:rPr>
          <w:rFonts w:ascii="Times New Roman" w:eastAsia="Calibri" w:hAnsi="Times New Roman" w:cs="Times New Roman"/>
          <w:sz w:val="12"/>
          <w:szCs w:val="12"/>
        </w:rPr>
        <w:t>Секуняева</w:t>
      </w:r>
      <w:proofErr w:type="spellEnd"/>
    </w:p>
    <w:p w:rsidR="007715C7" w:rsidRPr="007715C7" w:rsidRDefault="007715C7" w:rsidP="007715C7">
      <w:pPr>
        <w:tabs>
          <w:tab w:val="left" w:pos="284"/>
        </w:tabs>
        <w:spacing w:after="0" w:line="240" w:lineRule="auto"/>
        <w:jc w:val="both"/>
        <w:rPr>
          <w:rFonts w:ascii="Times New Roman" w:eastAsia="Calibri" w:hAnsi="Times New Roman" w:cs="Times New Roman"/>
          <w:sz w:val="12"/>
          <w:szCs w:val="12"/>
        </w:rPr>
      </w:pPr>
    </w:p>
    <w:p w:rsidR="007715C7" w:rsidRPr="007715C7" w:rsidRDefault="007715C7" w:rsidP="007715C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715C7" w:rsidRPr="007715C7" w:rsidRDefault="007715C7" w:rsidP="007715C7">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Антоновка</w:t>
      </w:r>
    </w:p>
    <w:p w:rsidR="007715C7" w:rsidRPr="007715C7" w:rsidRDefault="007715C7" w:rsidP="007715C7">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715C7" w:rsidRPr="007715C7" w:rsidRDefault="007715C7" w:rsidP="007715C7">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7715C7" w:rsidRPr="007715C7" w:rsidRDefault="007715C7" w:rsidP="007715C7">
      <w:pPr>
        <w:tabs>
          <w:tab w:val="left" w:pos="284"/>
        </w:tabs>
        <w:spacing w:after="0" w:line="240" w:lineRule="auto"/>
        <w:jc w:val="center"/>
        <w:rPr>
          <w:rFonts w:ascii="Times New Roman" w:eastAsia="Calibri" w:hAnsi="Times New Roman" w:cs="Times New Roman"/>
          <w:b/>
          <w:sz w:val="12"/>
          <w:szCs w:val="12"/>
        </w:rPr>
      </w:pPr>
      <w:r w:rsidRPr="007715C7">
        <w:rPr>
          <w:rFonts w:ascii="Times New Roman" w:eastAsia="Calibri" w:hAnsi="Times New Roman" w:cs="Times New Roman"/>
          <w:b/>
          <w:sz w:val="12"/>
          <w:szCs w:val="12"/>
        </w:rPr>
        <w:t>СТОИМОСТЬ</w:t>
      </w:r>
    </w:p>
    <w:p w:rsidR="007715C7" w:rsidRDefault="007715C7" w:rsidP="007715C7">
      <w:pPr>
        <w:tabs>
          <w:tab w:val="left" w:pos="284"/>
        </w:tabs>
        <w:spacing w:after="0" w:line="240" w:lineRule="auto"/>
        <w:jc w:val="center"/>
        <w:rPr>
          <w:rFonts w:ascii="Times New Roman" w:eastAsia="Calibri" w:hAnsi="Times New Roman" w:cs="Times New Roman"/>
          <w:b/>
          <w:sz w:val="12"/>
          <w:szCs w:val="12"/>
        </w:rPr>
      </w:pPr>
      <w:proofErr w:type="gramStart"/>
      <w:r w:rsidRPr="007715C7">
        <w:rPr>
          <w:rFonts w:ascii="Times New Roman" w:eastAsia="Calibri" w:hAnsi="Times New Roman" w:cs="Times New Roman"/>
          <w:b/>
          <w:sz w:val="12"/>
          <w:szCs w:val="12"/>
        </w:rPr>
        <w:t>услуг</w:t>
      </w:r>
      <w:proofErr w:type="gramEnd"/>
      <w:r w:rsidRPr="007715C7">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7715C7" w:rsidRPr="007715C7" w:rsidRDefault="007715C7" w:rsidP="007715C7">
      <w:pPr>
        <w:tabs>
          <w:tab w:val="left" w:pos="284"/>
        </w:tabs>
        <w:spacing w:after="0" w:line="240" w:lineRule="auto"/>
        <w:jc w:val="center"/>
        <w:rPr>
          <w:rFonts w:ascii="Times New Roman" w:eastAsia="Calibri" w:hAnsi="Times New Roman" w:cs="Times New Roman"/>
          <w:b/>
          <w:sz w:val="12"/>
          <w:szCs w:val="12"/>
        </w:rPr>
      </w:pPr>
      <w:proofErr w:type="gramStart"/>
      <w:r w:rsidRPr="007715C7">
        <w:rPr>
          <w:rFonts w:ascii="Times New Roman" w:eastAsia="Calibri" w:hAnsi="Times New Roman" w:cs="Times New Roman"/>
          <w:b/>
          <w:sz w:val="12"/>
          <w:szCs w:val="12"/>
        </w:rPr>
        <w:t>на</w:t>
      </w:r>
      <w:proofErr w:type="gramEnd"/>
      <w:r w:rsidRPr="007715C7">
        <w:rPr>
          <w:rFonts w:ascii="Times New Roman" w:eastAsia="Calibri" w:hAnsi="Times New Roman" w:cs="Times New Roman"/>
          <w:b/>
          <w:sz w:val="12"/>
          <w:szCs w:val="12"/>
        </w:rPr>
        <w:t xml:space="preserve"> территории сельского поселения Антоновка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268"/>
        <w:gridCol w:w="6498"/>
        <w:gridCol w:w="757"/>
      </w:tblGrid>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715C7">
              <w:rPr>
                <w:rFonts w:ascii="Times New Roman" w:eastAsia="Calibri" w:hAnsi="Times New Roman" w:cs="Times New Roman"/>
                <w:sz w:val="12"/>
                <w:szCs w:val="12"/>
              </w:rPr>
              <w:t>п/п</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Вид услуг по погребению</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Тариф, рублей</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bCs/>
                <w:sz w:val="12"/>
                <w:szCs w:val="12"/>
              </w:rPr>
              <w:t>Оформление документов, необходимых для погребения</w:t>
            </w:r>
          </w:p>
        </w:tc>
        <w:tc>
          <w:tcPr>
            <w:tcW w:w="475" w:type="pct"/>
          </w:tcPr>
          <w:p w:rsidR="007715C7" w:rsidRPr="007715C7" w:rsidRDefault="007715C7" w:rsidP="007715C7">
            <w:pPr>
              <w:tabs>
                <w:tab w:val="left" w:pos="284"/>
              </w:tabs>
              <w:rPr>
                <w:rFonts w:ascii="Times New Roman" w:eastAsia="Calibri" w:hAnsi="Times New Roman" w:cs="Times New Roman"/>
                <w:sz w:val="12"/>
                <w:szCs w:val="12"/>
              </w:rPr>
            </w:pP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1.1</w:t>
            </w:r>
          </w:p>
        </w:tc>
        <w:tc>
          <w:tcPr>
            <w:tcW w:w="4333"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sz w:val="12"/>
                <w:szCs w:val="12"/>
              </w:rPr>
              <w:t>Медицинская справка о смерти</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Бесплатно</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1.2</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Свидетельство о смерти и справка о смерти, выдаваемые в органах ЗАГС</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Бесплатно</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w:t>
            </w:r>
          </w:p>
        </w:tc>
        <w:tc>
          <w:tcPr>
            <w:tcW w:w="4333"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475"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lang w:val="en-US"/>
              </w:rPr>
              <w:t>2</w:t>
            </w:r>
            <w:r w:rsidRPr="007715C7">
              <w:rPr>
                <w:rFonts w:ascii="Times New Roman" w:eastAsia="Calibri" w:hAnsi="Times New Roman" w:cs="Times New Roman"/>
                <w:bCs/>
                <w:sz w:val="12"/>
                <w:szCs w:val="12"/>
              </w:rPr>
              <w:t>165</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2.1</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1370</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2.2</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Доставка гроба по адресу</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570</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2.3</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Погрузо-разгрузочные работы</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lang w:val="en-US"/>
              </w:rPr>
            </w:pPr>
            <w:r w:rsidRPr="007715C7">
              <w:rPr>
                <w:rFonts w:ascii="Times New Roman" w:eastAsia="Calibri" w:hAnsi="Times New Roman" w:cs="Times New Roman"/>
                <w:sz w:val="12"/>
                <w:szCs w:val="12"/>
                <w:lang w:val="en-US"/>
              </w:rPr>
              <w:t>2</w:t>
            </w:r>
            <w:r w:rsidRPr="007715C7">
              <w:rPr>
                <w:rFonts w:ascii="Times New Roman" w:eastAsia="Calibri" w:hAnsi="Times New Roman" w:cs="Times New Roman"/>
                <w:sz w:val="12"/>
                <w:szCs w:val="12"/>
              </w:rPr>
              <w:t>25</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w:t>
            </w:r>
          </w:p>
        </w:tc>
        <w:tc>
          <w:tcPr>
            <w:tcW w:w="4333"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Перевозка тела (останков) умершего на кладбище</w:t>
            </w:r>
          </w:p>
        </w:tc>
        <w:tc>
          <w:tcPr>
            <w:tcW w:w="475"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lang w:val="en-US"/>
              </w:rPr>
              <w:t>1</w:t>
            </w:r>
            <w:r w:rsidRPr="007715C7">
              <w:rPr>
                <w:rFonts w:ascii="Times New Roman" w:eastAsia="Calibri" w:hAnsi="Times New Roman" w:cs="Times New Roman"/>
                <w:bCs/>
                <w:sz w:val="12"/>
                <w:szCs w:val="12"/>
              </w:rPr>
              <w:t>160</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3.1</w:t>
            </w:r>
          </w:p>
        </w:tc>
        <w:tc>
          <w:tcPr>
            <w:tcW w:w="4333" w:type="pct"/>
            <w:hideMark/>
          </w:tcPr>
          <w:p w:rsidR="007715C7" w:rsidRPr="007715C7" w:rsidRDefault="007715C7" w:rsidP="007F2266">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sz w:val="12"/>
                <w:szCs w:val="12"/>
              </w:rPr>
              <w:t>Услуги автокатафалка по перевозке гроба с телом умершего</w:t>
            </w:r>
            <w:r w:rsidR="007F2266">
              <w:rPr>
                <w:rFonts w:ascii="Times New Roman" w:eastAsia="Calibri" w:hAnsi="Times New Roman" w:cs="Times New Roman"/>
                <w:sz w:val="12"/>
                <w:szCs w:val="12"/>
              </w:rPr>
              <w:t xml:space="preserve"> </w:t>
            </w:r>
            <w:r w:rsidRPr="007715C7">
              <w:rPr>
                <w:rFonts w:ascii="Times New Roman" w:eastAsia="Calibri" w:hAnsi="Times New Roman" w:cs="Times New Roman"/>
                <w:sz w:val="12"/>
                <w:szCs w:val="12"/>
              </w:rPr>
              <w:t>из дома (морга) до места погребения</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780</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3.2</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Погрузо-разгрузочные работы</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380</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w:t>
            </w:r>
          </w:p>
        </w:tc>
        <w:tc>
          <w:tcPr>
            <w:tcW w:w="4333"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Погребение</w:t>
            </w:r>
          </w:p>
        </w:tc>
        <w:tc>
          <w:tcPr>
            <w:tcW w:w="475" w:type="pct"/>
            <w:hideMark/>
          </w:tcPr>
          <w:p w:rsidR="007715C7" w:rsidRPr="007715C7" w:rsidRDefault="007715C7" w:rsidP="007715C7">
            <w:pPr>
              <w:tabs>
                <w:tab w:val="left" w:pos="284"/>
              </w:tabs>
              <w:rPr>
                <w:rFonts w:ascii="Times New Roman" w:eastAsia="Calibri" w:hAnsi="Times New Roman" w:cs="Times New Roman"/>
                <w:bCs/>
                <w:sz w:val="12"/>
                <w:szCs w:val="12"/>
                <w:lang w:val="en-US"/>
              </w:rPr>
            </w:pPr>
            <w:r w:rsidRPr="007715C7">
              <w:rPr>
                <w:rFonts w:ascii="Times New Roman" w:eastAsia="Calibri" w:hAnsi="Times New Roman" w:cs="Times New Roman"/>
                <w:bCs/>
                <w:sz w:val="12"/>
                <w:szCs w:val="12"/>
              </w:rPr>
              <w:t>5045.20</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4.1</w:t>
            </w:r>
          </w:p>
        </w:tc>
        <w:tc>
          <w:tcPr>
            <w:tcW w:w="4333"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sz w:val="12"/>
                <w:szCs w:val="12"/>
              </w:rPr>
              <w:t>Расчистка и разметка места для рытья могилы</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lang w:val="en-US"/>
              </w:rPr>
              <w:t>4</w:t>
            </w:r>
            <w:r w:rsidRPr="007715C7">
              <w:rPr>
                <w:rFonts w:ascii="Times New Roman" w:eastAsia="Calibri" w:hAnsi="Times New Roman" w:cs="Times New Roman"/>
                <w:sz w:val="12"/>
                <w:szCs w:val="12"/>
              </w:rPr>
              <w:t>99,62</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4.2</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3655</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4.3</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lang w:val="en-US"/>
              </w:rPr>
            </w:pPr>
            <w:r w:rsidRPr="007715C7">
              <w:rPr>
                <w:rFonts w:ascii="Times New Roman" w:eastAsia="Calibri" w:hAnsi="Times New Roman" w:cs="Times New Roman"/>
                <w:sz w:val="12"/>
                <w:szCs w:val="12"/>
                <w:lang w:val="en-US"/>
              </w:rPr>
              <w:t>8</w:t>
            </w:r>
            <w:r w:rsidRPr="007715C7">
              <w:rPr>
                <w:rFonts w:ascii="Times New Roman" w:eastAsia="Calibri" w:hAnsi="Times New Roman" w:cs="Times New Roman"/>
                <w:sz w:val="12"/>
                <w:szCs w:val="12"/>
              </w:rPr>
              <w:t>9</w:t>
            </w:r>
            <w:r w:rsidRPr="007715C7">
              <w:rPr>
                <w:rFonts w:ascii="Times New Roman" w:eastAsia="Calibri" w:hAnsi="Times New Roman" w:cs="Times New Roman"/>
                <w:sz w:val="12"/>
                <w:szCs w:val="12"/>
                <w:lang w:val="en-US"/>
              </w:rPr>
              <w:t>0</w:t>
            </w:r>
            <w:r w:rsidRPr="007715C7">
              <w:rPr>
                <w:rFonts w:ascii="Times New Roman" w:eastAsia="Calibri" w:hAnsi="Times New Roman" w:cs="Times New Roman"/>
                <w:sz w:val="12"/>
                <w:szCs w:val="12"/>
              </w:rPr>
              <w:t>,5</w:t>
            </w:r>
            <w:r w:rsidRPr="007715C7">
              <w:rPr>
                <w:rFonts w:ascii="Times New Roman" w:eastAsia="Calibri" w:hAnsi="Times New Roman" w:cs="Times New Roman"/>
                <w:sz w:val="12"/>
                <w:szCs w:val="12"/>
                <w:lang w:val="en-US"/>
              </w:rPr>
              <w:t>8</w:t>
            </w:r>
          </w:p>
        </w:tc>
      </w:tr>
      <w:tr w:rsidR="007715C7" w:rsidRPr="007715C7" w:rsidTr="007715C7">
        <w:trPr>
          <w:trHeight w:val="20"/>
        </w:trPr>
        <w:tc>
          <w:tcPr>
            <w:tcW w:w="192"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 </w:t>
            </w:r>
          </w:p>
        </w:tc>
        <w:tc>
          <w:tcPr>
            <w:tcW w:w="4333"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ИТОГО</w:t>
            </w:r>
          </w:p>
        </w:tc>
        <w:tc>
          <w:tcPr>
            <w:tcW w:w="475" w:type="pct"/>
          </w:tcPr>
          <w:p w:rsidR="007715C7" w:rsidRPr="007715C7" w:rsidRDefault="007715C7" w:rsidP="007715C7">
            <w:pPr>
              <w:tabs>
                <w:tab w:val="left" w:pos="284"/>
              </w:tabs>
              <w:rPr>
                <w:rFonts w:ascii="Times New Roman" w:eastAsia="Calibri" w:hAnsi="Times New Roman" w:cs="Times New Roman"/>
                <w:bCs/>
                <w:sz w:val="12"/>
                <w:szCs w:val="12"/>
                <w:lang w:val="en-US"/>
              </w:rPr>
            </w:pPr>
            <w:r w:rsidRPr="007715C7">
              <w:rPr>
                <w:rFonts w:ascii="Times New Roman" w:eastAsia="Calibri" w:hAnsi="Times New Roman" w:cs="Times New Roman"/>
                <w:bCs/>
                <w:sz w:val="12"/>
                <w:szCs w:val="12"/>
              </w:rPr>
              <w:t>8370.20</w:t>
            </w:r>
          </w:p>
        </w:tc>
      </w:tr>
    </w:tbl>
    <w:p w:rsidR="007715C7" w:rsidRPr="007715C7" w:rsidRDefault="007715C7" w:rsidP="007715C7">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№06</w:t>
      </w:r>
    </w:p>
    <w:p w:rsidR="007F2266" w:rsidRDefault="007F2266" w:rsidP="007F2266">
      <w:pPr>
        <w:tabs>
          <w:tab w:val="left" w:pos="284"/>
        </w:tabs>
        <w:spacing w:after="0" w:line="240" w:lineRule="auto"/>
        <w:jc w:val="center"/>
        <w:rPr>
          <w:rFonts w:ascii="Times New Roman" w:eastAsia="Calibri" w:hAnsi="Times New Roman" w:cs="Times New Roman"/>
          <w:b/>
          <w:sz w:val="12"/>
          <w:szCs w:val="12"/>
        </w:rPr>
      </w:pPr>
      <w:r w:rsidRPr="007F2266">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b/>
          <w:sz w:val="12"/>
          <w:szCs w:val="12"/>
        </w:rPr>
      </w:pPr>
      <w:r w:rsidRPr="007F2266">
        <w:rPr>
          <w:rFonts w:ascii="Times New Roman" w:eastAsia="Calibri" w:hAnsi="Times New Roman" w:cs="Times New Roman"/>
          <w:b/>
          <w:sz w:val="12"/>
          <w:szCs w:val="12"/>
        </w:rPr>
        <w:t>РЕШИЛО:</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Верхняя Орлянка муниципального района Сергиевский Самарской области, согласно приложению к настоящему Решению.</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Решения собрания представителей сельского поселения Верхняя Орлянка муниципального района Сергиевский Самарской области:</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3;</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 «О внесении изменений в решение собрания представителей сельского поселения Верхняя Орлянка муниципального района Сергиевский №3 от 07.02.2023 г. «Об утверждении стоимости услуг согласно гарантированному перечню услуг по погребению» от 29.12.2023 г. № 27 считать утратившими силу.</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3. Опубликовать настоящее Решение в газете «Сергиевский вестник».</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F2266">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gramStart"/>
      <w:r w:rsidRPr="007F2266">
        <w:rPr>
          <w:rFonts w:ascii="Times New Roman" w:eastAsia="Calibri" w:hAnsi="Times New Roman" w:cs="Times New Roman"/>
          <w:sz w:val="12"/>
          <w:szCs w:val="12"/>
        </w:rPr>
        <w:t>муниципального</w:t>
      </w:r>
      <w:proofErr w:type="gramEnd"/>
      <w:r w:rsidRPr="007F2266">
        <w:rPr>
          <w:rFonts w:ascii="Times New Roman" w:eastAsia="Calibri" w:hAnsi="Times New Roman" w:cs="Times New Roman"/>
          <w:sz w:val="12"/>
          <w:szCs w:val="12"/>
        </w:rPr>
        <w:t xml:space="preserve"> района Сергиевский</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spellStart"/>
      <w:r w:rsidRPr="007F2266">
        <w:rPr>
          <w:rFonts w:ascii="Times New Roman" w:eastAsia="Calibri" w:hAnsi="Times New Roman" w:cs="Times New Roman"/>
          <w:sz w:val="12"/>
          <w:szCs w:val="12"/>
        </w:rPr>
        <w:t>А.А.Митяева</w:t>
      </w:r>
      <w:proofErr w:type="spellEnd"/>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F2266">
        <w:rPr>
          <w:rFonts w:ascii="Times New Roman" w:eastAsia="Calibri" w:hAnsi="Times New Roman" w:cs="Times New Roman"/>
          <w:sz w:val="12"/>
          <w:szCs w:val="12"/>
        </w:rPr>
        <w:t>Глава сельского поселения Верхняя Орлянка</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gramStart"/>
      <w:r w:rsidRPr="007F2266">
        <w:rPr>
          <w:rFonts w:ascii="Times New Roman" w:eastAsia="Calibri" w:hAnsi="Times New Roman" w:cs="Times New Roman"/>
          <w:sz w:val="12"/>
          <w:szCs w:val="12"/>
        </w:rPr>
        <w:t>муниципального</w:t>
      </w:r>
      <w:proofErr w:type="gramEnd"/>
      <w:r w:rsidRPr="007F2266">
        <w:rPr>
          <w:rFonts w:ascii="Times New Roman" w:eastAsia="Calibri" w:hAnsi="Times New Roman" w:cs="Times New Roman"/>
          <w:sz w:val="12"/>
          <w:szCs w:val="12"/>
        </w:rPr>
        <w:t xml:space="preserve"> района Сергиевский</w:t>
      </w:r>
    </w:p>
    <w:p w:rsidR="000E2E1E" w:rsidRDefault="007F2266" w:rsidP="007F2266">
      <w:pPr>
        <w:tabs>
          <w:tab w:val="left" w:pos="284"/>
        </w:tabs>
        <w:spacing w:after="0" w:line="240" w:lineRule="auto"/>
        <w:jc w:val="right"/>
        <w:rPr>
          <w:rFonts w:ascii="Times New Roman" w:eastAsia="Calibri" w:hAnsi="Times New Roman" w:cs="Times New Roman"/>
          <w:sz w:val="12"/>
          <w:szCs w:val="12"/>
        </w:rPr>
      </w:pPr>
      <w:proofErr w:type="spellStart"/>
      <w:r w:rsidRPr="007F2266">
        <w:rPr>
          <w:rFonts w:ascii="Times New Roman" w:eastAsia="Calibri" w:hAnsi="Times New Roman" w:cs="Times New Roman"/>
          <w:sz w:val="12"/>
          <w:szCs w:val="12"/>
        </w:rPr>
        <w:t>Р.Р.Исмагилов</w:t>
      </w:r>
      <w:proofErr w:type="spellEnd"/>
    </w:p>
    <w:p w:rsidR="007F2266" w:rsidRDefault="007F2266" w:rsidP="007F2266">
      <w:pPr>
        <w:spacing w:after="0" w:line="240" w:lineRule="auto"/>
        <w:jc w:val="right"/>
        <w:rPr>
          <w:rFonts w:ascii="Times New Roman" w:eastAsia="Calibri" w:hAnsi="Times New Roman" w:cs="Times New Roman"/>
          <w:i/>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Pr="007F2266">
        <w:rPr>
          <w:rFonts w:ascii="Times New Roman" w:eastAsia="Calibri" w:hAnsi="Times New Roman" w:cs="Times New Roman"/>
          <w:i/>
          <w:sz w:val="12"/>
          <w:szCs w:val="12"/>
        </w:rPr>
        <w:t>Верхняя Орлянка</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06</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r w:rsidRPr="007F2266">
        <w:rPr>
          <w:rFonts w:ascii="Times New Roman" w:eastAsia="Calibri" w:hAnsi="Times New Roman" w:cs="Times New Roman"/>
          <w:b/>
          <w:sz w:val="12"/>
          <w:szCs w:val="12"/>
        </w:rPr>
        <w:t>СТОИМОСТЬ</w:t>
      </w:r>
    </w:p>
    <w:p w:rsidR="007F2266" w:rsidRDefault="007F2266" w:rsidP="007F2266">
      <w:pPr>
        <w:tabs>
          <w:tab w:val="left" w:pos="284"/>
        </w:tabs>
        <w:spacing w:after="0" w:line="240" w:lineRule="auto"/>
        <w:jc w:val="center"/>
        <w:rPr>
          <w:rFonts w:ascii="Times New Roman" w:eastAsia="Calibri" w:hAnsi="Times New Roman" w:cs="Times New Roman"/>
          <w:b/>
          <w:sz w:val="12"/>
          <w:szCs w:val="12"/>
        </w:rPr>
      </w:pPr>
      <w:proofErr w:type="gramStart"/>
      <w:r w:rsidRPr="007F2266">
        <w:rPr>
          <w:rFonts w:ascii="Times New Roman" w:eastAsia="Calibri" w:hAnsi="Times New Roman" w:cs="Times New Roman"/>
          <w:b/>
          <w:sz w:val="12"/>
          <w:szCs w:val="12"/>
        </w:rPr>
        <w:t>услуг</w:t>
      </w:r>
      <w:proofErr w:type="gramEnd"/>
      <w:r w:rsidRPr="007F2266">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7F2266" w:rsidRPr="007F2266" w:rsidRDefault="007F2266" w:rsidP="007F2266">
      <w:pPr>
        <w:tabs>
          <w:tab w:val="left" w:pos="284"/>
        </w:tabs>
        <w:spacing w:after="0" w:line="240" w:lineRule="auto"/>
        <w:jc w:val="center"/>
        <w:rPr>
          <w:rFonts w:ascii="Times New Roman" w:eastAsia="Calibri" w:hAnsi="Times New Roman" w:cs="Times New Roman"/>
          <w:sz w:val="12"/>
          <w:szCs w:val="12"/>
        </w:rPr>
      </w:pPr>
      <w:proofErr w:type="gramStart"/>
      <w:r w:rsidRPr="007F2266">
        <w:rPr>
          <w:rFonts w:ascii="Times New Roman" w:eastAsia="Calibri" w:hAnsi="Times New Roman" w:cs="Times New Roman"/>
          <w:b/>
          <w:sz w:val="12"/>
          <w:szCs w:val="12"/>
        </w:rPr>
        <w:t>на</w:t>
      </w:r>
      <w:proofErr w:type="gramEnd"/>
      <w:r w:rsidRPr="007F2266">
        <w:rPr>
          <w:rFonts w:ascii="Times New Roman" w:eastAsia="Calibri" w:hAnsi="Times New Roman" w:cs="Times New Roman"/>
          <w:b/>
          <w:sz w:val="12"/>
          <w:szCs w:val="12"/>
        </w:rPr>
        <w:t xml:space="preserve"> территории сельского поселения Верхняя Орлянка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196"/>
        <w:gridCol w:w="6570"/>
        <w:gridCol w:w="757"/>
      </w:tblGrid>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п/п</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Вид услуг по погребению</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Тариф, рублей</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bCs/>
                <w:sz w:val="12"/>
                <w:szCs w:val="12"/>
              </w:rPr>
              <w:t>Оформление документов, необходимых для погребения</w:t>
            </w:r>
          </w:p>
        </w:tc>
        <w:tc>
          <w:tcPr>
            <w:tcW w:w="380" w:type="pct"/>
          </w:tcPr>
          <w:p w:rsidR="007F2266" w:rsidRPr="007F2266" w:rsidRDefault="007F2266" w:rsidP="007F2266">
            <w:pPr>
              <w:tabs>
                <w:tab w:val="left" w:pos="284"/>
              </w:tabs>
              <w:rPr>
                <w:rFonts w:ascii="Times New Roman" w:eastAsia="Calibri" w:hAnsi="Times New Roman" w:cs="Times New Roman"/>
                <w:sz w:val="12"/>
                <w:szCs w:val="12"/>
              </w:rPr>
            </w:pP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1.1</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Медицинская справка о смерти</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Бесплатно</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Свидетельство о смерти и справка о смерти, выдаваемые в органах ЗАГС</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Бесплатно</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380"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lang w:val="en-US"/>
              </w:rPr>
              <w:t>2</w:t>
            </w:r>
            <w:r w:rsidRPr="007F2266">
              <w:rPr>
                <w:rFonts w:ascii="Times New Roman" w:eastAsia="Calibri" w:hAnsi="Times New Roman" w:cs="Times New Roman"/>
                <w:bCs/>
                <w:sz w:val="12"/>
                <w:szCs w:val="12"/>
              </w:rPr>
              <w:t>165</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2.1</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1370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Доставка гроба по адресу</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570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2.3</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Погрузо-разгрузочные работы</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lang w:val="en-US"/>
              </w:rPr>
            </w:pPr>
            <w:r w:rsidRPr="007F2266">
              <w:rPr>
                <w:rFonts w:ascii="Times New Roman" w:eastAsia="Calibri" w:hAnsi="Times New Roman" w:cs="Times New Roman"/>
                <w:sz w:val="12"/>
                <w:szCs w:val="12"/>
                <w:lang w:val="en-US"/>
              </w:rPr>
              <w:t>2</w:t>
            </w:r>
            <w:r w:rsidRPr="007F2266">
              <w:rPr>
                <w:rFonts w:ascii="Times New Roman" w:eastAsia="Calibri" w:hAnsi="Times New Roman" w:cs="Times New Roman"/>
                <w:sz w:val="12"/>
                <w:szCs w:val="12"/>
              </w:rPr>
              <w:t>25</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Перевозка тела (останков) умершего на кладбище</w:t>
            </w:r>
          </w:p>
        </w:tc>
        <w:tc>
          <w:tcPr>
            <w:tcW w:w="380"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lang w:val="en-US"/>
              </w:rPr>
              <w:t>1</w:t>
            </w:r>
            <w:r w:rsidRPr="007F2266">
              <w:rPr>
                <w:rFonts w:ascii="Times New Roman" w:eastAsia="Calibri" w:hAnsi="Times New Roman" w:cs="Times New Roman"/>
                <w:bCs/>
                <w:sz w:val="12"/>
                <w:szCs w:val="12"/>
              </w:rPr>
              <w:t>160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3.1</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из дома (морга) до места погребения</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780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Погрузо-разгрузочные работы</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380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Погребение</w:t>
            </w:r>
          </w:p>
        </w:tc>
        <w:tc>
          <w:tcPr>
            <w:tcW w:w="380" w:type="pct"/>
            <w:hideMark/>
          </w:tcPr>
          <w:p w:rsidR="007F2266" w:rsidRPr="007F2266" w:rsidRDefault="007F2266" w:rsidP="007F2266">
            <w:pPr>
              <w:tabs>
                <w:tab w:val="left" w:pos="284"/>
              </w:tabs>
              <w:rPr>
                <w:rFonts w:ascii="Times New Roman" w:eastAsia="Calibri" w:hAnsi="Times New Roman" w:cs="Times New Roman"/>
                <w:bCs/>
                <w:sz w:val="12"/>
                <w:szCs w:val="12"/>
                <w:lang w:val="en-US"/>
              </w:rPr>
            </w:pPr>
            <w:r w:rsidRPr="007F2266">
              <w:rPr>
                <w:rFonts w:ascii="Times New Roman" w:eastAsia="Calibri" w:hAnsi="Times New Roman" w:cs="Times New Roman"/>
                <w:bCs/>
                <w:sz w:val="12"/>
                <w:szCs w:val="12"/>
              </w:rPr>
              <w:t>5045.20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4.1</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Расчистка и разметка места для рытья могилы</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lang w:val="en-US"/>
              </w:rPr>
              <w:t>4</w:t>
            </w:r>
            <w:r w:rsidRPr="007F2266">
              <w:rPr>
                <w:rFonts w:ascii="Times New Roman" w:eastAsia="Calibri" w:hAnsi="Times New Roman" w:cs="Times New Roman"/>
                <w:sz w:val="12"/>
                <w:szCs w:val="12"/>
              </w:rPr>
              <w:t>99,62</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3655</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4.3</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lang w:val="en-US"/>
              </w:rPr>
            </w:pPr>
            <w:r w:rsidRPr="007F2266">
              <w:rPr>
                <w:rFonts w:ascii="Times New Roman" w:eastAsia="Calibri" w:hAnsi="Times New Roman" w:cs="Times New Roman"/>
                <w:sz w:val="12"/>
                <w:szCs w:val="12"/>
                <w:lang w:val="en-US"/>
              </w:rPr>
              <w:t>8</w:t>
            </w:r>
            <w:r w:rsidRPr="007F2266">
              <w:rPr>
                <w:rFonts w:ascii="Times New Roman" w:eastAsia="Calibri" w:hAnsi="Times New Roman" w:cs="Times New Roman"/>
                <w:sz w:val="12"/>
                <w:szCs w:val="12"/>
              </w:rPr>
              <w:t>9</w:t>
            </w:r>
            <w:r w:rsidRPr="007F2266">
              <w:rPr>
                <w:rFonts w:ascii="Times New Roman" w:eastAsia="Calibri" w:hAnsi="Times New Roman" w:cs="Times New Roman"/>
                <w:sz w:val="12"/>
                <w:szCs w:val="12"/>
                <w:lang w:val="en-US"/>
              </w:rPr>
              <w:t>0</w:t>
            </w:r>
            <w:r w:rsidRPr="007F2266">
              <w:rPr>
                <w:rFonts w:ascii="Times New Roman" w:eastAsia="Calibri" w:hAnsi="Times New Roman" w:cs="Times New Roman"/>
                <w:sz w:val="12"/>
                <w:szCs w:val="12"/>
              </w:rPr>
              <w:t>,5</w:t>
            </w:r>
            <w:r w:rsidRPr="007F2266">
              <w:rPr>
                <w:rFonts w:ascii="Times New Roman" w:eastAsia="Calibri" w:hAnsi="Times New Roman" w:cs="Times New Roman"/>
                <w:sz w:val="12"/>
                <w:szCs w:val="12"/>
                <w:lang w:val="en-US"/>
              </w:rPr>
              <w:t>8</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 </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ИТОГО</w:t>
            </w:r>
          </w:p>
        </w:tc>
        <w:tc>
          <w:tcPr>
            <w:tcW w:w="380" w:type="pct"/>
          </w:tcPr>
          <w:p w:rsidR="007F2266" w:rsidRPr="007F2266" w:rsidRDefault="007F2266" w:rsidP="007F2266">
            <w:pPr>
              <w:tabs>
                <w:tab w:val="left" w:pos="284"/>
              </w:tabs>
              <w:rPr>
                <w:rFonts w:ascii="Times New Roman" w:eastAsia="Calibri" w:hAnsi="Times New Roman" w:cs="Times New Roman"/>
                <w:bCs/>
                <w:sz w:val="12"/>
                <w:szCs w:val="12"/>
                <w:lang w:val="en-US"/>
              </w:rPr>
            </w:pPr>
            <w:r w:rsidRPr="007F2266">
              <w:rPr>
                <w:rFonts w:ascii="Times New Roman" w:eastAsia="Calibri" w:hAnsi="Times New Roman" w:cs="Times New Roman"/>
                <w:bCs/>
                <w:sz w:val="12"/>
                <w:szCs w:val="12"/>
              </w:rPr>
              <w:t>8370.20</w:t>
            </w:r>
          </w:p>
        </w:tc>
      </w:tr>
    </w:tbl>
    <w:p w:rsidR="007F2266" w:rsidRP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7F2266" w:rsidRDefault="007F2266" w:rsidP="007F2266">
      <w:pPr>
        <w:tabs>
          <w:tab w:val="left" w:pos="284"/>
        </w:tabs>
        <w:spacing w:after="0" w:line="240" w:lineRule="auto"/>
        <w:jc w:val="center"/>
        <w:rPr>
          <w:rFonts w:ascii="Times New Roman" w:eastAsia="Calibri" w:hAnsi="Times New Roman" w:cs="Times New Roman"/>
          <w:b/>
          <w:bCs/>
          <w:sz w:val="12"/>
          <w:szCs w:val="12"/>
        </w:rPr>
      </w:pPr>
      <w:r w:rsidRPr="007F2266">
        <w:rPr>
          <w:rFonts w:ascii="Times New Roman" w:eastAsia="Calibri" w:hAnsi="Times New Roman" w:cs="Times New Roman"/>
          <w:b/>
          <w:sz w:val="12"/>
          <w:szCs w:val="12"/>
        </w:rPr>
        <w:t xml:space="preserve">Об утверждении </w:t>
      </w:r>
      <w:r w:rsidRPr="007F2266">
        <w:rPr>
          <w:rFonts w:ascii="Times New Roman" w:eastAsia="Calibri" w:hAnsi="Times New Roman" w:cs="Times New Roman"/>
          <w:b/>
          <w:bCs/>
          <w:sz w:val="12"/>
          <w:szCs w:val="12"/>
        </w:rPr>
        <w:t>стоимости услуг, предоставляемых согласно гарантированному перечню услуг по погребению</w:t>
      </w:r>
    </w:p>
    <w:p w:rsidR="007F2266" w:rsidRPr="007F2266" w:rsidRDefault="007F2266" w:rsidP="007F2266">
      <w:pPr>
        <w:tabs>
          <w:tab w:val="left" w:pos="284"/>
        </w:tabs>
        <w:spacing w:after="0" w:line="240" w:lineRule="auto"/>
        <w:jc w:val="both"/>
        <w:rPr>
          <w:rFonts w:ascii="Times New Roman" w:eastAsia="Calibri" w:hAnsi="Times New Roman" w:cs="Times New Roman"/>
          <w:b/>
          <w:bCs/>
          <w:sz w:val="12"/>
          <w:szCs w:val="12"/>
        </w:rPr>
      </w:pP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b/>
          <w:sz w:val="12"/>
          <w:szCs w:val="12"/>
        </w:rPr>
      </w:pPr>
      <w:r w:rsidRPr="007F2266">
        <w:rPr>
          <w:rFonts w:ascii="Times New Roman" w:eastAsia="Calibri" w:hAnsi="Times New Roman" w:cs="Times New Roman"/>
          <w:b/>
          <w:sz w:val="12"/>
          <w:szCs w:val="12"/>
        </w:rPr>
        <w:t>РЕШИЛО:</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F2266">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Воротнее муниципального района Сергиевский Самарской области, согласно приложению к настоящему Решению.</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2. </w:t>
      </w:r>
      <w:r w:rsidRPr="007F2266">
        <w:rPr>
          <w:rFonts w:ascii="Times New Roman" w:eastAsia="Calibri" w:hAnsi="Times New Roman" w:cs="Times New Roman"/>
          <w:sz w:val="12"/>
          <w:szCs w:val="12"/>
        </w:rPr>
        <w:t>Решения собрания представителей сельского поселения Воротнее муниципального района Сергиевский Самарской области:</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bCs/>
          <w:sz w:val="12"/>
          <w:szCs w:val="12"/>
        </w:rPr>
      </w:pPr>
      <w:r w:rsidRPr="007F2266">
        <w:rPr>
          <w:rFonts w:ascii="Times New Roman" w:eastAsia="Calibri" w:hAnsi="Times New Roman" w:cs="Times New Roman"/>
          <w:sz w:val="12"/>
          <w:szCs w:val="12"/>
        </w:rPr>
        <w:t>- «</w:t>
      </w:r>
      <w:r w:rsidRPr="007F2266">
        <w:rPr>
          <w:rFonts w:ascii="Times New Roman" w:eastAsia="Calibri" w:hAnsi="Times New Roman" w:cs="Times New Roman"/>
          <w:bCs/>
          <w:sz w:val="12"/>
          <w:szCs w:val="12"/>
        </w:rPr>
        <w:t>Об утверждении стоимости услуг согласно гарантированному перечню услуг по погребению» от 07.02.2023 г. № 3;</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 «</w:t>
      </w:r>
      <w:r w:rsidRPr="007F2266">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Воротнее муниципального района Сергиевский № 3 от 07.02.2023 г. «Об утверждении </w:t>
      </w:r>
      <w:r w:rsidRPr="007F2266">
        <w:rPr>
          <w:rFonts w:ascii="Times New Roman" w:eastAsia="Calibri" w:hAnsi="Times New Roman" w:cs="Times New Roman"/>
          <w:bCs/>
          <w:sz w:val="12"/>
          <w:szCs w:val="12"/>
        </w:rPr>
        <w:t>стоимости услуг согласно гарантированному перечню услуг по погребению» от 29.12.2023 г. № 28 считать утратившими силу.</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3. Опубликовать настоящее Решение в газете «Сергиевский вестник».</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F2266">
        <w:rPr>
          <w:rFonts w:ascii="Times New Roman" w:eastAsia="Calibri" w:hAnsi="Times New Roman" w:cs="Times New Roman"/>
          <w:sz w:val="12"/>
          <w:szCs w:val="12"/>
        </w:rPr>
        <w:t>Председатель Собрания Представителей сельского поселения Воротнее</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gramStart"/>
      <w:r w:rsidRPr="007F2266">
        <w:rPr>
          <w:rFonts w:ascii="Times New Roman" w:eastAsia="Calibri" w:hAnsi="Times New Roman" w:cs="Times New Roman"/>
          <w:sz w:val="12"/>
          <w:szCs w:val="12"/>
        </w:rPr>
        <w:t>муниципального</w:t>
      </w:r>
      <w:proofErr w:type="gramEnd"/>
      <w:r w:rsidRPr="007F2266">
        <w:rPr>
          <w:rFonts w:ascii="Times New Roman" w:eastAsia="Calibri" w:hAnsi="Times New Roman" w:cs="Times New Roman"/>
          <w:sz w:val="12"/>
          <w:szCs w:val="12"/>
        </w:rPr>
        <w:t xml:space="preserve"> района Сергиевский</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spellStart"/>
      <w:r w:rsidRPr="007F2266">
        <w:rPr>
          <w:rFonts w:ascii="Times New Roman" w:eastAsia="Calibri" w:hAnsi="Times New Roman" w:cs="Times New Roman"/>
          <w:sz w:val="12"/>
          <w:szCs w:val="12"/>
        </w:rPr>
        <w:t>Т.А.Мамыкина</w:t>
      </w:r>
      <w:proofErr w:type="spellEnd"/>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F2266">
        <w:rPr>
          <w:rFonts w:ascii="Times New Roman" w:eastAsia="Calibri" w:hAnsi="Times New Roman" w:cs="Times New Roman"/>
          <w:sz w:val="12"/>
          <w:szCs w:val="12"/>
        </w:rPr>
        <w:t>Глава сельского поселения Воротнее</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gramStart"/>
      <w:r w:rsidRPr="007F2266">
        <w:rPr>
          <w:rFonts w:ascii="Times New Roman" w:eastAsia="Calibri" w:hAnsi="Times New Roman" w:cs="Times New Roman"/>
          <w:sz w:val="12"/>
          <w:szCs w:val="12"/>
        </w:rPr>
        <w:t>муниципального</w:t>
      </w:r>
      <w:proofErr w:type="gramEnd"/>
      <w:r w:rsidRPr="007F2266">
        <w:rPr>
          <w:rFonts w:ascii="Times New Roman" w:eastAsia="Calibri" w:hAnsi="Times New Roman" w:cs="Times New Roman"/>
          <w:sz w:val="12"/>
          <w:szCs w:val="12"/>
        </w:rPr>
        <w:t xml:space="preserve"> района Сергиевский</w:t>
      </w:r>
    </w:p>
    <w:p w:rsidR="007F2266" w:rsidRPr="007F2266" w:rsidRDefault="007F2266" w:rsidP="007F2266">
      <w:pPr>
        <w:tabs>
          <w:tab w:val="left" w:pos="284"/>
        </w:tabs>
        <w:spacing w:after="0" w:line="240" w:lineRule="auto"/>
        <w:jc w:val="right"/>
        <w:rPr>
          <w:rFonts w:ascii="Times New Roman" w:eastAsia="Calibri" w:hAnsi="Times New Roman" w:cs="Times New Roman"/>
          <w:b/>
          <w:bCs/>
          <w:sz w:val="12"/>
          <w:szCs w:val="12"/>
        </w:rPr>
      </w:pPr>
      <w:proofErr w:type="spellStart"/>
      <w:r w:rsidRPr="007F2266">
        <w:rPr>
          <w:rFonts w:ascii="Times New Roman" w:eastAsia="Calibri" w:hAnsi="Times New Roman" w:cs="Times New Roman"/>
          <w:sz w:val="12"/>
          <w:szCs w:val="12"/>
        </w:rPr>
        <w:t>С.А.Никитин</w:t>
      </w:r>
      <w:proofErr w:type="spellEnd"/>
    </w:p>
    <w:p w:rsid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Pr="007F2266">
        <w:rPr>
          <w:rFonts w:ascii="Times New Roman" w:eastAsia="Calibri" w:hAnsi="Times New Roman" w:cs="Times New Roman"/>
          <w:i/>
          <w:sz w:val="12"/>
          <w:szCs w:val="12"/>
        </w:rPr>
        <w:t>Воротнее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r w:rsidRPr="007F2266">
        <w:rPr>
          <w:rFonts w:ascii="Times New Roman" w:eastAsia="Calibri" w:hAnsi="Times New Roman" w:cs="Times New Roman"/>
          <w:b/>
          <w:sz w:val="12"/>
          <w:szCs w:val="12"/>
        </w:rPr>
        <w:t>СТОИМОСТЬ</w:t>
      </w:r>
    </w:p>
    <w:p w:rsidR="007F2266" w:rsidRDefault="007F2266" w:rsidP="007F2266">
      <w:pPr>
        <w:tabs>
          <w:tab w:val="left" w:pos="284"/>
        </w:tabs>
        <w:spacing w:after="0" w:line="240" w:lineRule="auto"/>
        <w:jc w:val="center"/>
        <w:rPr>
          <w:rFonts w:ascii="Times New Roman" w:eastAsia="Calibri" w:hAnsi="Times New Roman" w:cs="Times New Roman"/>
          <w:b/>
          <w:sz w:val="12"/>
          <w:szCs w:val="12"/>
        </w:rPr>
      </w:pPr>
      <w:proofErr w:type="gramStart"/>
      <w:r w:rsidRPr="007F2266">
        <w:rPr>
          <w:rFonts w:ascii="Times New Roman" w:eastAsia="Calibri" w:hAnsi="Times New Roman" w:cs="Times New Roman"/>
          <w:b/>
          <w:sz w:val="12"/>
          <w:szCs w:val="12"/>
        </w:rPr>
        <w:t>услуг</w:t>
      </w:r>
      <w:proofErr w:type="gramEnd"/>
      <w:r w:rsidRPr="007F2266">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r w:rsidRPr="007F2266">
        <w:rPr>
          <w:rFonts w:ascii="Times New Roman" w:eastAsia="Calibri" w:hAnsi="Times New Roman" w:cs="Times New Roman"/>
          <w:b/>
          <w:sz w:val="12"/>
          <w:szCs w:val="12"/>
        </w:rPr>
        <w:t xml:space="preserve"> </w:t>
      </w:r>
      <w:proofErr w:type="gramStart"/>
      <w:r w:rsidRPr="007F2266">
        <w:rPr>
          <w:rFonts w:ascii="Times New Roman" w:eastAsia="Calibri" w:hAnsi="Times New Roman" w:cs="Times New Roman"/>
          <w:b/>
          <w:sz w:val="12"/>
          <w:szCs w:val="12"/>
        </w:rPr>
        <w:t>на</w:t>
      </w:r>
      <w:proofErr w:type="gramEnd"/>
      <w:r w:rsidRPr="007F2266">
        <w:rPr>
          <w:rFonts w:ascii="Times New Roman" w:eastAsia="Calibri" w:hAnsi="Times New Roman" w:cs="Times New Roman"/>
          <w:b/>
          <w:sz w:val="12"/>
          <w:szCs w:val="12"/>
        </w:rPr>
        <w:t xml:space="preserve"> территории сельского поселения Воротнее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289"/>
        <w:gridCol w:w="6662"/>
        <w:gridCol w:w="572"/>
      </w:tblGrid>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п/п</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Вид услуг по погребению</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Тариф, </w:t>
            </w:r>
            <w:r w:rsidRPr="007F2266">
              <w:rPr>
                <w:rFonts w:ascii="Times New Roman" w:eastAsia="Calibri" w:hAnsi="Times New Roman" w:cs="Times New Roman"/>
                <w:sz w:val="12"/>
                <w:szCs w:val="12"/>
              </w:rPr>
              <w:br/>
              <w:t>рублей</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bCs/>
                <w:sz w:val="12"/>
                <w:szCs w:val="12"/>
              </w:rPr>
              <w:t>Оформление документов, необходимых для погребения</w:t>
            </w:r>
          </w:p>
        </w:tc>
        <w:tc>
          <w:tcPr>
            <w:tcW w:w="380" w:type="pct"/>
          </w:tcPr>
          <w:p w:rsidR="007F2266" w:rsidRPr="007F2266" w:rsidRDefault="007F2266" w:rsidP="007F2266">
            <w:pPr>
              <w:tabs>
                <w:tab w:val="left" w:pos="284"/>
              </w:tabs>
              <w:rPr>
                <w:rFonts w:ascii="Times New Roman" w:eastAsia="Calibri" w:hAnsi="Times New Roman" w:cs="Times New Roman"/>
                <w:sz w:val="12"/>
                <w:szCs w:val="12"/>
              </w:rPr>
            </w:pP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1.1</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Медицинская справка о смерти</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Бесплатно</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Свидетельство о смерти и справка о смерти, выдаваемые в органах ЗАГС</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Бесплатно</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380"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lang w:val="en-US"/>
              </w:rPr>
              <w:t>2</w:t>
            </w:r>
            <w:r w:rsidRPr="007F2266">
              <w:rPr>
                <w:rFonts w:ascii="Times New Roman" w:eastAsia="Calibri" w:hAnsi="Times New Roman" w:cs="Times New Roman"/>
                <w:bCs/>
                <w:sz w:val="12"/>
                <w:szCs w:val="12"/>
              </w:rPr>
              <w:t>165</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2.1</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1370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Доставка гроба по адресу</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570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2.3</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Погрузо-разгрузочные работы</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lang w:val="en-US"/>
              </w:rPr>
            </w:pPr>
            <w:r w:rsidRPr="007F2266">
              <w:rPr>
                <w:rFonts w:ascii="Times New Roman" w:eastAsia="Calibri" w:hAnsi="Times New Roman" w:cs="Times New Roman"/>
                <w:sz w:val="12"/>
                <w:szCs w:val="12"/>
                <w:lang w:val="en-US"/>
              </w:rPr>
              <w:t>2</w:t>
            </w:r>
            <w:r w:rsidRPr="007F2266">
              <w:rPr>
                <w:rFonts w:ascii="Times New Roman" w:eastAsia="Calibri" w:hAnsi="Times New Roman" w:cs="Times New Roman"/>
                <w:sz w:val="12"/>
                <w:szCs w:val="12"/>
              </w:rPr>
              <w:t>25</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Перевозка тела (останков) умершего на кладбище</w:t>
            </w:r>
          </w:p>
        </w:tc>
        <w:tc>
          <w:tcPr>
            <w:tcW w:w="380"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lang w:val="en-US"/>
              </w:rPr>
              <w:t>1</w:t>
            </w:r>
            <w:r w:rsidRPr="007F2266">
              <w:rPr>
                <w:rFonts w:ascii="Times New Roman" w:eastAsia="Calibri" w:hAnsi="Times New Roman" w:cs="Times New Roman"/>
                <w:bCs/>
                <w:sz w:val="12"/>
                <w:szCs w:val="12"/>
              </w:rPr>
              <w:t>160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3.1</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из дома (морга) до места погребения</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780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Погрузо-разгрузочные работы</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380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Погребение</w:t>
            </w:r>
          </w:p>
        </w:tc>
        <w:tc>
          <w:tcPr>
            <w:tcW w:w="380" w:type="pct"/>
            <w:hideMark/>
          </w:tcPr>
          <w:p w:rsidR="007F2266" w:rsidRPr="007F2266" w:rsidRDefault="007F2266" w:rsidP="007F2266">
            <w:pPr>
              <w:tabs>
                <w:tab w:val="left" w:pos="284"/>
              </w:tabs>
              <w:rPr>
                <w:rFonts w:ascii="Times New Roman" w:eastAsia="Calibri" w:hAnsi="Times New Roman" w:cs="Times New Roman"/>
                <w:bCs/>
                <w:sz w:val="12"/>
                <w:szCs w:val="12"/>
                <w:lang w:val="en-US"/>
              </w:rPr>
            </w:pPr>
            <w:r w:rsidRPr="007F2266">
              <w:rPr>
                <w:rFonts w:ascii="Times New Roman" w:eastAsia="Calibri" w:hAnsi="Times New Roman" w:cs="Times New Roman"/>
                <w:bCs/>
                <w:sz w:val="12"/>
                <w:szCs w:val="12"/>
              </w:rPr>
              <w:t>5045.20</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4.1</w:t>
            </w:r>
          </w:p>
        </w:tc>
        <w:tc>
          <w:tcPr>
            <w:tcW w:w="4428"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Расчистка и разметка места для рытья могилы</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lang w:val="en-US"/>
              </w:rPr>
              <w:t>4</w:t>
            </w:r>
            <w:r w:rsidRPr="007F2266">
              <w:rPr>
                <w:rFonts w:ascii="Times New Roman" w:eastAsia="Calibri" w:hAnsi="Times New Roman" w:cs="Times New Roman"/>
                <w:sz w:val="12"/>
                <w:szCs w:val="12"/>
              </w:rPr>
              <w:t>99,62</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4.2</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3655</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4.3</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380" w:type="pct"/>
            <w:hideMark/>
          </w:tcPr>
          <w:p w:rsidR="007F2266" w:rsidRPr="007F2266" w:rsidRDefault="007F2266" w:rsidP="007F2266">
            <w:pPr>
              <w:tabs>
                <w:tab w:val="left" w:pos="284"/>
              </w:tabs>
              <w:rPr>
                <w:rFonts w:ascii="Times New Roman" w:eastAsia="Calibri" w:hAnsi="Times New Roman" w:cs="Times New Roman"/>
                <w:sz w:val="12"/>
                <w:szCs w:val="12"/>
                <w:lang w:val="en-US"/>
              </w:rPr>
            </w:pPr>
            <w:r w:rsidRPr="007F2266">
              <w:rPr>
                <w:rFonts w:ascii="Times New Roman" w:eastAsia="Calibri" w:hAnsi="Times New Roman" w:cs="Times New Roman"/>
                <w:sz w:val="12"/>
                <w:szCs w:val="12"/>
                <w:lang w:val="en-US"/>
              </w:rPr>
              <w:t>8</w:t>
            </w:r>
            <w:r w:rsidRPr="007F2266">
              <w:rPr>
                <w:rFonts w:ascii="Times New Roman" w:eastAsia="Calibri" w:hAnsi="Times New Roman" w:cs="Times New Roman"/>
                <w:sz w:val="12"/>
                <w:szCs w:val="12"/>
              </w:rPr>
              <w:t>9</w:t>
            </w:r>
            <w:r w:rsidRPr="007F2266">
              <w:rPr>
                <w:rFonts w:ascii="Times New Roman" w:eastAsia="Calibri" w:hAnsi="Times New Roman" w:cs="Times New Roman"/>
                <w:sz w:val="12"/>
                <w:szCs w:val="12"/>
                <w:lang w:val="en-US"/>
              </w:rPr>
              <w:t>0</w:t>
            </w:r>
            <w:r w:rsidRPr="007F2266">
              <w:rPr>
                <w:rFonts w:ascii="Times New Roman" w:eastAsia="Calibri" w:hAnsi="Times New Roman" w:cs="Times New Roman"/>
                <w:sz w:val="12"/>
                <w:szCs w:val="12"/>
              </w:rPr>
              <w:t>,5</w:t>
            </w:r>
            <w:r w:rsidRPr="007F2266">
              <w:rPr>
                <w:rFonts w:ascii="Times New Roman" w:eastAsia="Calibri" w:hAnsi="Times New Roman" w:cs="Times New Roman"/>
                <w:sz w:val="12"/>
                <w:szCs w:val="12"/>
                <w:lang w:val="en-US"/>
              </w:rPr>
              <w:t>8</w:t>
            </w:r>
          </w:p>
        </w:tc>
      </w:tr>
      <w:tr w:rsidR="007F2266" w:rsidRPr="007F2266" w:rsidTr="007F2266">
        <w:trPr>
          <w:trHeight w:val="20"/>
        </w:trPr>
        <w:tc>
          <w:tcPr>
            <w:tcW w:w="192"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 </w:t>
            </w:r>
          </w:p>
        </w:tc>
        <w:tc>
          <w:tcPr>
            <w:tcW w:w="4428"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ИТОГО</w:t>
            </w:r>
          </w:p>
        </w:tc>
        <w:tc>
          <w:tcPr>
            <w:tcW w:w="380" w:type="pct"/>
          </w:tcPr>
          <w:p w:rsidR="007F2266" w:rsidRPr="007F2266" w:rsidRDefault="007F2266" w:rsidP="007F2266">
            <w:pPr>
              <w:tabs>
                <w:tab w:val="left" w:pos="284"/>
              </w:tabs>
              <w:rPr>
                <w:rFonts w:ascii="Times New Roman" w:eastAsia="Calibri" w:hAnsi="Times New Roman" w:cs="Times New Roman"/>
                <w:bCs/>
                <w:sz w:val="12"/>
                <w:szCs w:val="12"/>
                <w:lang w:val="en-US"/>
              </w:rPr>
            </w:pPr>
            <w:r w:rsidRPr="007F2266">
              <w:rPr>
                <w:rFonts w:ascii="Times New Roman" w:eastAsia="Calibri" w:hAnsi="Times New Roman" w:cs="Times New Roman"/>
                <w:bCs/>
                <w:sz w:val="12"/>
                <w:szCs w:val="12"/>
              </w:rPr>
              <w:t>8370.20</w:t>
            </w:r>
          </w:p>
        </w:tc>
      </w:tr>
    </w:tbl>
    <w:p w:rsidR="007F2266" w:rsidRP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7F2266" w:rsidRDefault="007F2266" w:rsidP="007F2266">
      <w:pPr>
        <w:tabs>
          <w:tab w:val="left" w:pos="284"/>
        </w:tabs>
        <w:spacing w:after="0" w:line="240" w:lineRule="auto"/>
        <w:jc w:val="center"/>
        <w:rPr>
          <w:rFonts w:ascii="Times New Roman" w:eastAsia="Calibri" w:hAnsi="Times New Roman" w:cs="Times New Roman"/>
          <w:b/>
          <w:sz w:val="12"/>
          <w:szCs w:val="12"/>
        </w:rPr>
      </w:pPr>
      <w:r w:rsidRPr="007F2266">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b/>
          <w:sz w:val="12"/>
          <w:szCs w:val="12"/>
        </w:rPr>
      </w:pPr>
      <w:r w:rsidRPr="007F2266">
        <w:rPr>
          <w:rFonts w:ascii="Times New Roman" w:eastAsia="Calibri" w:hAnsi="Times New Roman" w:cs="Times New Roman"/>
          <w:b/>
          <w:sz w:val="12"/>
          <w:szCs w:val="12"/>
        </w:rPr>
        <w:t>РЕШИЛО:</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Елшанка муниципального района Сергиевский Самарской области, согласно приложению к настоящему Решению.</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Решения собрания представителей сельского поселения Елшанка муниципального района Сергиевский Самарской области:</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03.02.2023 г. № 3;</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 «О внесении изменений в решение собрания представителей сельского поселения Елшанка муниципального района Сергиевский №3 от 03.02.2023 г. «Об утверждении стоимости услуг согласно гарантированному перечню услуг по погребению» от 29.12.2023 г. № 34 считать утратившими силу.</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3. Опубликовать настоящее Решение в газете «Сергиевский вестник».</w:t>
      </w:r>
    </w:p>
    <w:p w:rsidR="007F2266" w:rsidRPr="007F2266" w:rsidRDefault="007F2266" w:rsidP="007F2266">
      <w:pPr>
        <w:tabs>
          <w:tab w:val="left" w:pos="284"/>
        </w:tabs>
        <w:spacing w:after="0" w:line="240" w:lineRule="auto"/>
        <w:ind w:firstLine="284"/>
        <w:jc w:val="both"/>
        <w:rPr>
          <w:rFonts w:ascii="Times New Roman" w:eastAsia="Calibri" w:hAnsi="Times New Roman" w:cs="Times New Roman"/>
          <w:sz w:val="12"/>
          <w:szCs w:val="12"/>
        </w:rPr>
      </w:pPr>
      <w:r w:rsidRPr="007F2266">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A1038A" w:rsidRDefault="00A1038A" w:rsidP="007F2266">
      <w:pPr>
        <w:tabs>
          <w:tab w:val="left" w:pos="284"/>
        </w:tabs>
        <w:spacing w:after="0" w:line="240" w:lineRule="auto"/>
        <w:jc w:val="right"/>
        <w:rPr>
          <w:rFonts w:ascii="Times New Roman" w:eastAsia="Calibri" w:hAnsi="Times New Roman" w:cs="Times New Roman"/>
          <w:sz w:val="12"/>
          <w:szCs w:val="12"/>
        </w:rPr>
      </w:pP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F2266">
        <w:rPr>
          <w:rFonts w:ascii="Times New Roman" w:eastAsia="Calibri" w:hAnsi="Times New Roman" w:cs="Times New Roman"/>
          <w:sz w:val="12"/>
          <w:szCs w:val="12"/>
        </w:rPr>
        <w:t>Председатель Собрания Представителей сельского поселения Елшанка</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gramStart"/>
      <w:r w:rsidRPr="007F2266">
        <w:rPr>
          <w:rFonts w:ascii="Times New Roman" w:eastAsia="Calibri" w:hAnsi="Times New Roman" w:cs="Times New Roman"/>
          <w:sz w:val="12"/>
          <w:szCs w:val="12"/>
        </w:rPr>
        <w:t>муниципального</w:t>
      </w:r>
      <w:proofErr w:type="gramEnd"/>
      <w:r w:rsidRPr="007F2266">
        <w:rPr>
          <w:rFonts w:ascii="Times New Roman" w:eastAsia="Calibri" w:hAnsi="Times New Roman" w:cs="Times New Roman"/>
          <w:sz w:val="12"/>
          <w:szCs w:val="12"/>
        </w:rPr>
        <w:t xml:space="preserve"> района Сергиевский</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spellStart"/>
      <w:r w:rsidRPr="007F2266">
        <w:rPr>
          <w:rFonts w:ascii="Times New Roman" w:eastAsia="Calibri" w:hAnsi="Times New Roman" w:cs="Times New Roman"/>
          <w:sz w:val="12"/>
          <w:szCs w:val="12"/>
        </w:rPr>
        <w:t>Д.В.Осипов</w:t>
      </w:r>
      <w:proofErr w:type="spellEnd"/>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r w:rsidRPr="007F2266">
        <w:rPr>
          <w:rFonts w:ascii="Times New Roman" w:eastAsia="Calibri" w:hAnsi="Times New Roman" w:cs="Times New Roman"/>
          <w:sz w:val="12"/>
          <w:szCs w:val="12"/>
        </w:rPr>
        <w:t>Глава сельского поселения Елшанка</w:t>
      </w:r>
    </w:p>
    <w:p w:rsidR="007F2266" w:rsidRP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gramStart"/>
      <w:r w:rsidRPr="007F2266">
        <w:rPr>
          <w:rFonts w:ascii="Times New Roman" w:eastAsia="Calibri" w:hAnsi="Times New Roman" w:cs="Times New Roman"/>
          <w:sz w:val="12"/>
          <w:szCs w:val="12"/>
        </w:rPr>
        <w:t>муниципального</w:t>
      </w:r>
      <w:proofErr w:type="gramEnd"/>
      <w:r w:rsidRPr="007F2266">
        <w:rPr>
          <w:rFonts w:ascii="Times New Roman" w:eastAsia="Calibri" w:hAnsi="Times New Roman" w:cs="Times New Roman"/>
          <w:sz w:val="12"/>
          <w:szCs w:val="12"/>
        </w:rPr>
        <w:t xml:space="preserve"> района Сергиевский</w:t>
      </w:r>
    </w:p>
    <w:p w:rsidR="007F2266" w:rsidRDefault="007F2266" w:rsidP="007F2266">
      <w:pPr>
        <w:tabs>
          <w:tab w:val="left" w:pos="284"/>
        </w:tabs>
        <w:spacing w:after="0" w:line="240" w:lineRule="auto"/>
        <w:jc w:val="right"/>
        <w:rPr>
          <w:rFonts w:ascii="Times New Roman" w:eastAsia="Calibri" w:hAnsi="Times New Roman" w:cs="Times New Roman"/>
          <w:sz w:val="12"/>
          <w:szCs w:val="12"/>
        </w:rPr>
      </w:pPr>
      <w:proofErr w:type="spellStart"/>
      <w:r w:rsidRPr="007F2266">
        <w:rPr>
          <w:rFonts w:ascii="Times New Roman" w:eastAsia="Calibri" w:hAnsi="Times New Roman" w:cs="Times New Roman"/>
          <w:sz w:val="12"/>
          <w:szCs w:val="12"/>
        </w:rPr>
        <w:t>А.В.Барабанов</w:t>
      </w:r>
      <w:proofErr w:type="spellEnd"/>
    </w:p>
    <w:p w:rsidR="007F2266" w:rsidRDefault="007F2266" w:rsidP="007F2266">
      <w:pPr>
        <w:spacing w:after="0" w:line="240" w:lineRule="auto"/>
        <w:jc w:val="right"/>
        <w:rPr>
          <w:rFonts w:ascii="Times New Roman" w:eastAsia="Calibri" w:hAnsi="Times New Roman" w:cs="Times New Roman"/>
          <w:i/>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Pr="007F2266">
        <w:rPr>
          <w:rFonts w:ascii="Times New Roman" w:eastAsia="Calibri" w:hAnsi="Times New Roman" w:cs="Times New Roman"/>
          <w:i/>
          <w:sz w:val="12"/>
          <w:szCs w:val="12"/>
        </w:rPr>
        <w:t>Елшанка</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A1038A" w:rsidRDefault="00A1038A" w:rsidP="007F2266">
      <w:pPr>
        <w:tabs>
          <w:tab w:val="left" w:pos="284"/>
        </w:tabs>
        <w:spacing w:after="0" w:line="240" w:lineRule="auto"/>
        <w:jc w:val="center"/>
        <w:rPr>
          <w:rFonts w:ascii="Times New Roman" w:eastAsia="Calibri" w:hAnsi="Times New Roman" w:cs="Times New Roman"/>
          <w:b/>
          <w:sz w:val="12"/>
          <w:szCs w:val="12"/>
        </w:rPr>
      </w:pP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r w:rsidRPr="007F2266">
        <w:rPr>
          <w:rFonts w:ascii="Times New Roman" w:eastAsia="Calibri" w:hAnsi="Times New Roman" w:cs="Times New Roman"/>
          <w:b/>
          <w:sz w:val="12"/>
          <w:szCs w:val="12"/>
        </w:rPr>
        <w:t>СТОИМОСТЬ</w:t>
      </w:r>
    </w:p>
    <w:p w:rsidR="007F2266" w:rsidRDefault="007F2266" w:rsidP="007F2266">
      <w:pPr>
        <w:tabs>
          <w:tab w:val="left" w:pos="284"/>
        </w:tabs>
        <w:spacing w:after="0" w:line="240" w:lineRule="auto"/>
        <w:jc w:val="center"/>
        <w:rPr>
          <w:rFonts w:ascii="Times New Roman" w:eastAsia="Calibri" w:hAnsi="Times New Roman" w:cs="Times New Roman"/>
          <w:b/>
          <w:sz w:val="12"/>
          <w:szCs w:val="12"/>
        </w:rPr>
      </w:pPr>
      <w:proofErr w:type="gramStart"/>
      <w:r w:rsidRPr="007F2266">
        <w:rPr>
          <w:rFonts w:ascii="Times New Roman" w:eastAsia="Calibri" w:hAnsi="Times New Roman" w:cs="Times New Roman"/>
          <w:b/>
          <w:sz w:val="12"/>
          <w:szCs w:val="12"/>
        </w:rPr>
        <w:t>услуг</w:t>
      </w:r>
      <w:proofErr w:type="gramEnd"/>
      <w:r w:rsidRPr="007F2266">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7F2266" w:rsidRPr="007F2266" w:rsidRDefault="007F2266" w:rsidP="007F2266">
      <w:pPr>
        <w:tabs>
          <w:tab w:val="left" w:pos="284"/>
        </w:tabs>
        <w:spacing w:after="0" w:line="240" w:lineRule="auto"/>
        <w:jc w:val="center"/>
        <w:rPr>
          <w:rFonts w:ascii="Times New Roman" w:eastAsia="Calibri" w:hAnsi="Times New Roman" w:cs="Times New Roman"/>
          <w:b/>
          <w:sz w:val="12"/>
          <w:szCs w:val="12"/>
        </w:rPr>
      </w:pPr>
      <w:proofErr w:type="gramStart"/>
      <w:r w:rsidRPr="007F2266">
        <w:rPr>
          <w:rFonts w:ascii="Times New Roman" w:eastAsia="Calibri" w:hAnsi="Times New Roman" w:cs="Times New Roman"/>
          <w:b/>
          <w:sz w:val="12"/>
          <w:szCs w:val="12"/>
        </w:rPr>
        <w:t>на</w:t>
      </w:r>
      <w:proofErr w:type="gramEnd"/>
      <w:r w:rsidRPr="007F2266">
        <w:rPr>
          <w:rFonts w:ascii="Times New Roman" w:eastAsia="Calibri" w:hAnsi="Times New Roman" w:cs="Times New Roman"/>
          <w:b/>
          <w:sz w:val="12"/>
          <w:szCs w:val="12"/>
        </w:rPr>
        <w:t xml:space="preserve"> территории сельского поселения Елшанка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195"/>
        <w:gridCol w:w="6571"/>
        <w:gridCol w:w="757"/>
      </w:tblGrid>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п/п</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Вид услуг по погребению</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Тариф, рублей</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bCs/>
                <w:sz w:val="12"/>
                <w:szCs w:val="12"/>
              </w:rPr>
              <w:t>Оформление документов, необходимых для погребения</w:t>
            </w:r>
          </w:p>
        </w:tc>
        <w:tc>
          <w:tcPr>
            <w:tcW w:w="503" w:type="pct"/>
          </w:tcPr>
          <w:p w:rsidR="007F2266" w:rsidRPr="007F2266" w:rsidRDefault="007F2266" w:rsidP="007F2266">
            <w:pPr>
              <w:tabs>
                <w:tab w:val="left" w:pos="284"/>
              </w:tabs>
              <w:rPr>
                <w:rFonts w:ascii="Times New Roman" w:eastAsia="Calibri" w:hAnsi="Times New Roman" w:cs="Times New Roman"/>
                <w:sz w:val="12"/>
                <w:szCs w:val="12"/>
              </w:rPr>
            </w:pP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1.1</w:t>
            </w:r>
          </w:p>
        </w:tc>
        <w:tc>
          <w:tcPr>
            <w:tcW w:w="4367"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Медицинская справка о смерти</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Бесплатно</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1.2</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Бесплатно</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w:t>
            </w:r>
          </w:p>
        </w:tc>
        <w:tc>
          <w:tcPr>
            <w:tcW w:w="4367"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03"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lang w:val="en-US"/>
              </w:rPr>
              <w:t>2</w:t>
            </w:r>
            <w:r w:rsidRPr="007F2266">
              <w:rPr>
                <w:rFonts w:ascii="Times New Roman" w:eastAsia="Calibri" w:hAnsi="Times New Roman" w:cs="Times New Roman"/>
                <w:bCs/>
                <w:sz w:val="12"/>
                <w:szCs w:val="12"/>
              </w:rPr>
              <w:t>165</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lastRenderedPageBreak/>
              <w:t>2.1</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1370</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2.2</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Доставка гроба по адресу</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570</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2.3</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Погрузо-разгрузочные работы</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lang w:val="en-US"/>
              </w:rPr>
            </w:pPr>
            <w:r w:rsidRPr="007F2266">
              <w:rPr>
                <w:rFonts w:ascii="Times New Roman" w:eastAsia="Calibri" w:hAnsi="Times New Roman" w:cs="Times New Roman"/>
                <w:sz w:val="12"/>
                <w:szCs w:val="12"/>
                <w:lang w:val="en-US"/>
              </w:rPr>
              <w:t>2</w:t>
            </w:r>
            <w:r w:rsidRPr="007F2266">
              <w:rPr>
                <w:rFonts w:ascii="Times New Roman" w:eastAsia="Calibri" w:hAnsi="Times New Roman" w:cs="Times New Roman"/>
                <w:sz w:val="12"/>
                <w:szCs w:val="12"/>
              </w:rPr>
              <w:t>25</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w:t>
            </w:r>
          </w:p>
        </w:tc>
        <w:tc>
          <w:tcPr>
            <w:tcW w:w="4367"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Перевозка тела (останков) умершего на кладбище</w:t>
            </w:r>
          </w:p>
        </w:tc>
        <w:tc>
          <w:tcPr>
            <w:tcW w:w="503"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lang w:val="en-US"/>
              </w:rPr>
              <w:t>1</w:t>
            </w:r>
            <w:r w:rsidRPr="007F2266">
              <w:rPr>
                <w:rFonts w:ascii="Times New Roman" w:eastAsia="Calibri" w:hAnsi="Times New Roman" w:cs="Times New Roman"/>
                <w:bCs/>
                <w:sz w:val="12"/>
                <w:szCs w:val="12"/>
              </w:rPr>
              <w:t>160</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3.1</w:t>
            </w:r>
          </w:p>
        </w:tc>
        <w:tc>
          <w:tcPr>
            <w:tcW w:w="4367" w:type="pct"/>
            <w:hideMark/>
          </w:tcPr>
          <w:p w:rsidR="007F2266" w:rsidRPr="007F2266" w:rsidRDefault="007F2266" w:rsidP="002378F9">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Услуги автокатафалка по перевозке гроба с телом умершего</w:t>
            </w:r>
            <w:r w:rsidR="002378F9">
              <w:rPr>
                <w:rFonts w:ascii="Times New Roman" w:eastAsia="Calibri" w:hAnsi="Times New Roman" w:cs="Times New Roman"/>
                <w:sz w:val="12"/>
                <w:szCs w:val="12"/>
              </w:rPr>
              <w:t xml:space="preserve"> </w:t>
            </w:r>
            <w:r w:rsidRPr="007F2266">
              <w:rPr>
                <w:rFonts w:ascii="Times New Roman" w:eastAsia="Calibri" w:hAnsi="Times New Roman" w:cs="Times New Roman"/>
                <w:sz w:val="12"/>
                <w:szCs w:val="12"/>
              </w:rPr>
              <w:t>из дома (морга) до места погребения</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780</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3.2</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Погрузо-разгрузочные работы</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380</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w:t>
            </w:r>
          </w:p>
        </w:tc>
        <w:tc>
          <w:tcPr>
            <w:tcW w:w="4367"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bCs/>
                <w:sz w:val="12"/>
                <w:szCs w:val="12"/>
              </w:rPr>
              <w:t>Погребение</w:t>
            </w:r>
          </w:p>
        </w:tc>
        <w:tc>
          <w:tcPr>
            <w:tcW w:w="503" w:type="pct"/>
            <w:hideMark/>
          </w:tcPr>
          <w:p w:rsidR="007F2266" w:rsidRPr="007F2266" w:rsidRDefault="007F2266" w:rsidP="007F2266">
            <w:pPr>
              <w:tabs>
                <w:tab w:val="left" w:pos="284"/>
              </w:tabs>
              <w:rPr>
                <w:rFonts w:ascii="Times New Roman" w:eastAsia="Calibri" w:hAnsi="Times New Roman" w:cs="Times New Roman"/>
                <w:bCs/>
                <w:sz w:val="12"/>
                <w:szCs w:val="12"/>
                <w:lang w:val="en-US"/>
              </w:rPr>
            </w:pPr>
            <w:r w:rsidRPr="007F2266">
              <w:rPr>
                <w:rFonts w:ascii="Times New Roman" w:eastAsia="Calibri" w:hAnsi="Times New Roman" w:cs="Times New Roman"/>
                <w:bCs/>
                <w:sz w:val="12"/>
                <w:szCs w:val="12"/>
              </w:rPr>
              <w:t>5045.20</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4.1</w:t>
            </w:r>
          </w:p>
        </w:tc>
        <w:tc>
          <w:tcPr>
            <w:tcW w:w="4367" w:type="pct"/>
            <w:hideMark/>
          </w:tcPr>
          <w:p w:rsidR="007F2266" w:rsidRPr="007F2266" w:rsidRDefault="007F2266" w:rsidP="007F2266">
            <w:pPr>
              <w:tabs>
                <w:tab w:val="left" w:pos="284"/>
              </w:tabs>
              <w:rPr>
                <w:rFonts w:ascii="Times New Roman" w:eastAsia="Calibri" w:hAnsi="Times New Roman" w:cs="Times New Roman"/>
                <w:bCs/>
                <w:sz w:val="12"/>
                <w:szCs w:val="12"/>
              </w:rPr>
            </w:pPr>
            <w:r w:rsidRPr="007F2266">
              <w:rPr>
                <w:rFonts w:ascii="Times New Roman" w:eastAsia="Calibri" w:hAnsi="Times New Roman" w:cs="Times New Roman"/>
                <w:sz w:val="12"/>
                <w:szCs w:val="12"/>
              </w:rPr>
              <w:t>Расчистка и разметка места для рытья могилы</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lang w:val="en-US"/>
              </w:rPr>
              <w:t>4</w:t>
            </w:r>
            <w:r w:rsidRPr="007F2266">
              <w:rPr>
                <w:rFonts w:ascii="Times New Roman" w:eastAsia="Calibri" w:hAnsi="Times New Roman" w:cs="Times New Roman"/>
                <w:sz w:val="12"/>
                <w:szCs w:val="12"/>
              </w:rPr>
              <w:t>99,62</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4.2</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3655</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4.3</w:t>
            </w:r>
          </w:p>
        </w:tc>
        <w:tc>
          <w:tcPr>
            <w:tcW w:w="4367" w:type="pct"/>
            <w:hideMark/>
          </w:tcPr>
          <w:p w:rsidR="007F2266" w:rsidRPr="007F2266" w:rsidRDefault="007F2266" w:rsidP="002378F9">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03" w:type="pct"/>
            <w:hideMark/>
          </w:tcPr>
          <w:p w:rsidR="007F2266" w:rsidRPr="007F2266" w:rsidRDefault="007F2266" w:rsidP="007F2266">
            <w:pPr>
              <w:tabs>
                <w:tab w:val="left" w:pos="284"/>
              </w:tabs>
              <w:rPr>
                <w:rFonts w:ascii="Times New Roman" w:eastAsia="Calibri" w:hAnsi="Times New Roman" w:cs="Times New Roman"/>
                <w:sz w:val="12"/>
                <w:szCs w:val="12"/>
                <w:lang w:val="en-US"/>
              </w:rPr>
            </w:pPr>
            <w:r w:rsidRPr="007F2266">
              <w:rPr>
                <w:rFonts w:ascii="Times New Roman" w:eastAsia="Calibri" w:hAnsi="Times New Roman" w:cs="Times New Roman"/>
                <w:sz w:val="12"/>
                <w:szCs w:val="12"/>
                <w:lang w:val="en-US"/>
              </w:rPr>
              <w:t>8</w:t>
            </w:r>
            <w:r w:rsidRPr="007F2266">
              <w:rPr>
                <w:rFonts w:ascii="Times New Roman" w:eastAsia="Calibri" w:hAnsi="Times New Roman" w:cs="Times New Roman"/>
                <w:sz w:val="12"/>
                <w:szCs w:val="12"/>
              </w:rPr>
              <w:t>9</w:t>
            </w:r>
            <w:r w:rsidRPr="007F2266">
              <w:rPr>
                <w:rFonts w:ascii="Times New Roman" w:eastAsia="Calibri" w:hAnsi="Times New Roman" w:cs="Times New Roman"/>
                <w:sz w:val="12"/>
                <w:szCs w:val="12"/>
                <w:lang w:val="en-US"/>
              </w:rPr>
              <w:t>0</w:t>
            </w:r>
            <w:r w:rsidRPr="007F2266">
              <w:rPr>
                <w:rFonts w:ascii="Times New Roman" w:eastAsia="Calibri" w:hAnsi="Times New Roman" w:cs="Times New Roman"/>
                <w:sz w:val="12"/>
                <w:szCs w:val="12"/>
              </w:rPr>
              <w:t>,5</w:t>
            </w:r>
            <w:r w:rsidRPr="007F2266">
              <w:rPr>
                <w:rFonts w:ascii="Times New Roman" w:eastAsia="Calibri" w:hAnsi="Times New Roman" w:cs="Times New Roman"/>
                <w:sz w:val="12"/>
                <w:szCs w:val="12"/>
                <w:lang w:val="en-US"/>
              </w:rPr>
              <w:t>8</w:t>
            </w:r>
          </w:p>
        </w:tc>
      </w:tr>
      <w:tr w:rsidR="007F2266" w:rsidRPr="007F2266" w:rsidTr="007F2266">
        <w:trPr>
          <w:trHeight w:val="20"/>
        </w:trPr>
        <w:tc>
          <w:tcPr>
            <w:tcW w:w="130"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 </w:t>
            </w:r>
          </w:p>
        </w:tc>
        <w:tc>
          <w:tcPr>
            <w:tcW w:w="4367" w:type="pct"/>
            <w:hideMark/>
          </w:tcPr>
          <w:p w:rsidR="007F2266" w:rsidRPr="007F2266" w:rsidRDefault="007F2266" w:rsidP="007F2266">
            <w:pPr>
              <w:tabs>
                <w:tab w:val="left" w:pos="284"/>
              </w:tabs>
              <w:rPr>
                <w:rFonts w:ascii="Times New Roman" w:eastAsia="Calibri" w:hAnsi="Times New Roman" w:cs="Times New Roman"/>
                <w:sz w:val="12"/>
                <w:szCs w:val="12"/>
              </w:rPr>
            </w:pPr>
            <w:r w:rsidRPr="007F2266">
              <w:rPr>
                <w:rFonts w:ascii="Times New Roman" w:eastAsia="Calibri" w:hAnsi="Times New Roman" w:cs="Times New Roman"/>
                <w:sz w:val="12"/>
                <w:szCs w:val="12"/>
              </w:rPr>
              <w:t>ИТОГО</w:t>
            </w:r>
          </w:p>
        </w:tc>
        <w:tc>
          <w:tcPr>
            <w:tcW w:w="503" w:type="pct"/>
          </w:tcPr>
          <w:p w:rsidR="007F2266" w:rsidRPr="007F2266" w:rsidRDefault="007F2266" w:rsidP="002378F9">
            <w:pPr>
              <w:tabs>
                <w:tab w:val="left" w:pos="284"/>
              </w:tabs>
              <w:rPr>
                <w:rFonts w:ascii="Times New Roman" w:eastAsia="Calibri" w:hAnsi="Times New Roman" w:cs="Times New Roman"/>
                <w:bCs/>
                <w:sz w:val="12"/>
                <w:szCs w:val="12"/>
                <w:lang w:val="en-US"/>
              </w:rPr>
            </w:pPr>
            <w:r w:rsidRPr="007F2266">
              <w:rPr>
                <w:rFonts w:ascii="Times New Roman" w:eastAsia="Calibri" w:hAnsi="Times New Roman" w:cs="Times New Roman"/>
                <w:bCs/>
                <w:sz w:val="12"/>
                <w:szCs w:val="12"/>
              </w:rPr>
              <w:t>8370.20</w:t>
            </w:r>
          </w:p>
        </w:tc>
      </w:tr>
    </w:tbl>
    <w:p w:rsid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A1038A" w:rsidRPr="007F2266" w:rsidRDefault="00A1038A" w:rsidP="007F2266">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b/>
          <w:sz w:val="12"/>
          <w:szCs w:val="12"/>
        </w:rPr>
      </w:pPr>
      <w:r w:rsidRPr="002378F9">
        <w:rPr>
          <w:rFonts w:ascii="Times New Roman" w:eastAsia="Calibri" w:hAnsi="Times New Roman" w:cs="Times New Roman"/>
          <w:b/>
          <w:sz w:val="12"/>
          <w:szCs w:val="12"/>
        </w:rPr>
        <w:t>РЕШИЛО:</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Захаркино муниципального района Сергиевский Самарской области, согласно приложению к настоящему Решению.</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Решения собрания представителей сельского поселения Захаркино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3;</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 внесении изменений в решение собрания представителей сельского поселения Захаркино муниципального района Сергиевский № 3 от 07.02.2023 г. «Об утверждении стоимости услуг согласно гарантированному перечню услуг по погребению» от 29.12.2023 г. № 31 считать утратившими силу.</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3. Опубликовать настоящее Решение в газете «Сергиевский вестник».</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A1038A" w:rsidRDefault="00A1038A" w:rsidP="002378F9">
      <w:pPr>
        <w:tabs>
          <w:tab w:val="left" w:pos="284"/>
        </w:tabs>
        <w:spacing w:after="0" w:line="240" w:lineRule="auto"/>
        <w:jc w:val="right"/>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Председатель Собрания Представителей сельского поселения Захаркино</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spellStart"/>
      <w:r w:rsidRPr="002378F9">
        <w:rPr>
          <w:rFonts w:ascii="Times New Roman" w:eastAsia="Calibri" w:hAnsi="Times New Roman" w:cs="Times New Roman"/>
          <w:sz w:val="12"/>
          <w:szCs w:val="12"/>
        </w:rPr>
        <w:t>А.А.Жаркова</w:t>
      </w:r>
      <w:proofErr w:type="spellEnd"/>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Глава сельского поселения Захаркино</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spellStart"/>
      <w:r w:rsidRPr="002378F9">
        <w:rPr>
          <w:rFonts w:ascii="Times New Roman" w:eastAsia="Calibri" w:hAnsi="Times New Roman" w:cs="Times New Roman"/>
          <w:sz w:val="12"/>
          <w:szCs w:val="12"/>
        </w:rPr>
        <w:t>Д.П.Больсунов</w:t>
      </w:r>
      <w:proofErr w:type="spellEnd"/>
    </w:p>
    <w:p w:rsid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2378F9" w:rsidRPr="002378F9">
        <w:rPr>
          <w:rFonts w:ascii="Times New Roman" w:eastAsia="Calibri" w:hAnsi="Times New Roman" w:cs="Times New Roman"/>
          <w:i/>
          <w:sz w:val="12"/>
          <w:szCs w:val="12"/>
        </w:rPr>
        <w:t>Захаркино</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A1038A" w:rsidRDefault="00A1038A" w:rsidP="002378F9">
      <w:pPr>
        <w:tabs>
          <w:tab w:val="left" w:pos="284"/>
        </w:tabs>
        <w:spacing w:after="0" w:line="240" w:lineRule="auto"/>
        <w:jc w:val="center"/>
        <w:rPr>
          <w:rFonts w:ascii="Times New Roman" w:eastAsia="Calibri" w:hAnsi="Times New Roman" w:cs="Times New Roman"/>
          <w:b/>
          <w:sz w:val="12"/>
          <w:szCs w:val="12"/>
        </w:rPr>
      </w:pP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СТОИМОСТЬ</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proofErr w:type="gramStart"/>
      <w:r w:rsidRPr="002378F9">
        <w:rPr>
          <w:rFonts w:ascii="Times New Roman" w:eastAsia="Calibri" w:hAnsi="Times New Roman" w:cs="Times New Roman"/>
          <w:b/>
          <w:sz w:val="12"/>
          <w:szCs w:val="12"/>
        </w:rPr>
        <w:t>услуг</w:t>
      </w:r>
      <w:proofErr w:type="gramEnd"/>
      <w:r w:rsidRPr="002378F9">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proofErr w:type="gramStart"/>
      <w:r w:rsidRPr="002378F9">
        <w:rPr>
          <w:rFonts w:ascii="Times New Roman" w:eastAsia="Calibri" w:hAnsi="Times New Roman" w:cs="Times New Roman"/>
          <w:b/>
          <w:sz w:val="12"/>
          <w:szCs w:val="12"/>
        </w:rPr>
        <w:t>на</w:t>
      </w:r>
      <w:proofErr w:type="gramEnd"/>
      <w:r w:rsidRPr="002378F9">
        <w:rPr>
          <w:rFonts w:ascii="Times New Roman" w:eastAsia="Calibri" w:hAnsi="Times New Roman" w:cs="Times New Roman"/>
          <w:b/>
          <w:sz w:val="12"/>
          <w:szCs w:val="12"/>
        </w:rPr>
        <w:t xml:space="preserve"> территории сельского поселения Захаркино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30"/>
        <w:gridCol w:w="6336"/>
        <w:gridCol w:w="757"/>
      </w:tblGrid>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п/п</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Вид услуг по погребению</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Тариф, рублей</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bCs/>
                <w:sz w:val="12"/>
                <w:szCs w:val="12"/>
              </w:rPr>
              <w:t>Оформление документов, необходимых для погребения</w:t>
            </w:r>
          </w:p>
        </w:tc>
        <w:tc>
          <w:tcPr>
            <w:tcW w:w="503" w:type="pct"/>
          </w:tcPr>
          <w:p w:rsidR="002378F9" w:rsidRPr="002378F9" w:rsidRDefault="002378F9" w:rsidP="002378F9">
            <w:pPr>
              <w:tabs>
                <w:tab w:val="left" w:pos="284"/>
              </w:tabs>
              <w:rPr>
                <w:rFonts w:ascii="Times New Roman" w:eastAsia="Calibri" w:hAnsi="Times New Roman" w:cs="Times New Roman"/>
                <w:sz w:val="12"/>
                <w:szCs w:val="12"/>
              </w:rPr>
            </w:pP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1.1</w:t>
            </w:r>
          </w:p>
        </w:tc>
        <w:tc>
          <w:tcPr>
            <w:tcW w:w="4211"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Медицинская справка о смерти</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1.2</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p>
        </w:tc>
        <w:tc>
          <w:tcPr>
            <w:tcW w:w="4211"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2</w:t>
            </w:r>
            <w:r w:rsidRPr="002378F9">
              <w:rPr>
                <w:rFonts w:ascii="Times New Roman" w:eastAsia="Calibri" w:hAnsi="Times New Roman" w:cs="Times New Roman"/>
                <w:bCs/>
                <w:sz w:val="12"/>
                <w:szCs w:val="12"/>
              </w:rPr>
              <w:t>165</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2.1</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1370</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2.2</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Доставка гроба по адресу</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570</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2.3</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2</w:t>
            </w:r>
            <w:r w:rsidRPr="002378F9">
              <w:rPr>
                <w:rFonts w:ascii="Times New Roman" w:eastAsia="Calibri" w:hAnsi="Times New Roman" w:cs="Times New Roman"/>
                <w:sz w:val="12"/>
                <w:szCs w:val="12"/>
              </w:rPr>
              <w:t>25</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w:t>
            </w:r>
          </w:p>
        </w:tc>
        <w:tc>
          <w:tcPr>
            <w:tcW w:w="4211"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Перевозка тела (останков) умершего на кладбище</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1</w:t>
            </w:r>
            <w:r w:rsidRPr="002378F9">
              <w:rPr>
                <w:rFonts w:ascii="Times New Roman" w:eastAsia="Calibri" w:hAnsi="Times New Roman" w:cs="Times New Roman"/>
                <w:bCs/>
                <w:sz w:val="12"/>
                <w:szCs w:val="12"/>
              </w:rPr>
              <w:t>160</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3.1</w:t>
            </w:r>
          </w:p>
        </w:tc>
        <w:tc>
          <w:tcPr>
            <w:tcW w:w="4211"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из дома (морга) до места погребения</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780</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3.2</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380</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w:t>
            </w:r>
          </w:p>
        </w:tc>
        <w:tc>
          <w:tcPr>
            <w:tcW w:w="4211"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Погребение</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5045.20</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4.1</w:t>
            </w:r>
          </w:p>
        </w:tc>
        <w:tc>
          <w:tcPr>
            <w:tcW w:w="4211"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Расчистка и разметка места для рытья могилы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lang w:val="en-US"/>
              </w:rPr>
              <w:t>4</w:t>
            </w:r>
            <w:r w:rsidRPr="002378F9">
              <w:rPr>
                <w:rFonts w:ascii="Times New Roman" w:eastAsia="Calibri" w:hAnsi="Times New Roman" w:cs="Times New Roman"/>
                <w:sz w:val="12"/>
                <w:szCs w:val="12"/>
              </w:rPr>
              <w:t>99,62</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4.2</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3655</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4.3</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8</w:t>
            </w:r>
            <w:r w:rsidRPr="002378F9">
              <w:rPr>
                <w:rFonts w:ascii="Times New Roman" w:eastAsia="Calibri" w:hAnsi="Times New Roman" w:cs="Times New Roman"/>
                <w:sz w:val="12"/>
                <w:szCs w:val="12"/>
              </w:rPr>
              <w:t>9</w:t>
            </w:r>
            <w:r w:rsidRPr="002378F9">
              <w:rPr>
                <w:rFonts w:ascii="Times New Roman" w:eastAsia="Calibri" w:hAnsi="Times New Roman" w:cs="Times New Roman"/>
                <w:sz w:val="12"/>
                <w:szCs w:val="12"/>
                <w:lang w:val="en-US"/>
              </w:rPr>
              <w:t>0</w:t>
            </w:r>
            <w:r w:rsidRPr="002378F9">
              <w:rPr>
                <w:rFonts w:ascii="Times New Roman" w:eastAsia="Calibri" w:hAnsi="Times New Roman" w:cs="Times New Roman"/>
                <w:sz w:val="12"/>
                <w:szCs w:val="12"/>
              </w:rPr>
              <w:t>,5</w:t>
            </w:r>
            <w:r w:rsidRPr="002378F9">
              <w:rPr>
                <w:rFonts w:ascii="Times New Roman" w:eastAsia="Calibri" w:hAnsi="Times New Roman" w:cs="Times New Roman"/>
                <w:sz w:val="12"/>
                <w:szCs w:val="12"/>
                <w:lang w:val="en-US"/>
              </w:rPr>
              <w:t>8</w:t>
            </w:r>
          </w:p>
        </w:tc>
      </w:tr>
      <w:tr w:rsidR="002378F9" w:rsidRPr="002378F9" w:rsidTr="002378F9">
        <w:trPr>
          <w:trHeight w:val="20"/>
        </w:trPr>
        <w:tc>
          <w:tcPr>
            <w:tcW w:w="286"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w:t>
            </w:r>
          </w:p>
        </w:tc>
        <w:tc>
          <w:tcPr>
            <w:tcW w:w="4211"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ИТОГО</w:t>
            </w:r>
          </w:p>
        </w:tc>
        <w:tc>
          <w:tcPr>
            <w:tcW w:w="503" w:type="pct"/>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8370.20</w:t>
            </w:r>
          </w:p>
        </w:tc>
      </w:tr>
    </w:tbl>
    <w:p w:rsidR="002378F9" w:rsidRPr="002378F9" w:rsidRDefault="002378F9" w:rsidP="002378F9">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lastRenderedPageBreak/>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b/>
          <w:sz w:val="12"/>
          <w:szCs w:val="12"/>
        </w:rPr>
      </w:pPr>
      <w:r w:rsidRPr="002378F9">
        <w:rPr>
          <w:rFonts w:ascii="Times New Roman" w:eastAsia="Calibri" w:hAnsi="Times New Roman" w:cs="Times New Roman"/>
          <w:b/>
          <w:sz w:val="12"/>
          <w:szCs w:val="12"/>
        </w:rPr>
        <w:t>РЕШИЛО:</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Кармало-Аделяково муниципального района Сергиевский Самарской области, согласно приложению к настоящему Решению.</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Решения собрания представителей сельского поселения Кармало-Аделяково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3;</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 внесении изменений в решение собрания представителей сельского поселения Кармало-Аделяково муниципального района Сергиевский № 3 от 07.02.2023 г. «Об утверждении стоимости услуг согласно гарантированному перечню услуг по погребению» от 29.12.2023 г. № 27 считать утратившими силу.</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3. Опубликовать настоящее Решение в газете «Сергиевский вестник».</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spellStart"/>
      <w:r w:rsidRPr="002378F9">
        <w:rPr>
          <w:rFonts w:ascii="Times New Roman" w:eastAsia="Calibri" w:hAnsi="Times New Roman" w:cs="Times New Roman"/>
          <w:sz w:val="12"/>
          <w:szCs w:val="12"/>
        </w:rPr>
        <w:t>Н.П.Малиновский</w:t>
      </w:r>
      <w:proofErr w:type="spellEnd"/>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Глава сельского поселения Кармало-Аделяково</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7F2266" w:rsidRDefault="002378F9" w:rsidP="002378F9">
      <w:pPr>
        <w:tabs>
          <w:tab w:val="left" w:pos="284"/>
        </w:tabs>
        <w:spacing w:after="0" w:line="240" w:lineRule="auto"/>
        <w:jc w:val="right"/>
        <w:rPr>
          <w:rFonts w:ascii="Times New Roman" w:eastAsia="Calibri" w:hAnsi="Times New Roman" w:cs="Times New Roman"/>
          <w:sz w:val="12"/>
          <w:szCs w:val="12"/>
        </w:rPr>
      </w:pPr>
      <w:proofErr w:type="spellStart"/>
      <w:r w:rsidRPr="002378F9">
        <w:rPr>
          <w:rFonts w:ascii="Times New Roman" w:eastAsia="Calibri" w:hAnsi="Times New Roman" w:cs="Times New Roman"/>
          <w:sz w:val="12"/>
          <w:szCs w:val="12"/>
        </w:rPr>
        <w:t>О.М.Карягин</w:t>
      </w:r>
      <w:proofErr w:type="spellEnd"/>
    </w:p>
    <w:p w:rsidR="002378F9" w:rsidRDefault="002378F9" w:rsidP="007F2266">
      <w:pPr>
        <w:spacing w:after="0" w:line="240" w:lineRule="auto"/>
        <w:jc w:val="right"/>
        <w:rPr>
          <w:rFonts w:ascii="Times New Roman" w:eastAsia="Calibri" w:hAnsi="Times New Roman" w:cs="Times New Roman"/>
          <w:i/>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2378F9" w:rsidRPr="002378F9">
        <w:rPr>
          <w:rFonts w:ascii="Times New Roman" w:eastAsia="Calibri" w:hAnsi="Times New Roman" w:cs="Times New Roman"/>
          <w:i/>
          <w:sz w:val="12"/>
          <w:szCs w:val="12"/>
        </w:rPr>
        <w:t>Кармало-Аделяково</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СТОИМОСТЬ</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proofErr w:type="gramStart"/>
      <w:r w:rsidRPr="002378F9">
        <w:rPr>
          <w:rFonts w:ascii="Times New Roman" w:eastAsia="Calibri" w:hAnsi="Times New Roman" w:cs="Times New Roman"/>
          <w:b/>
          <w:sz w:val="12"/>
          <w:szCs w:val="12"/>
        </w:rPr>
        <w:t>услуг</w:t>
      </w:r>
      <w:proofErr w:type="gramEnd"/>
      <w:r w:rsidRPr="002378F9">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 xml:space="preserve"> </w:t>
      </w:r>
      <w:proofErr w:type="gramStart"/>
      <w:r w:rsidRPr="002378F9">
        <w:rPr>
          <w:rFonts w:ascii="Times New Roman" w:eastAsia="Calibri" w:hAnsi="Times New Roman" w:cs="Times New Roman"/>
          <w:b/>
          <w:sz w:val="12"/>
          <w:szCs w:val="12"/>
        </w:rPr>
        <w:t>на</w:t>
      </w:r>
      <w:proofErr w:type="gramEnd"/>
      <w:r w:rsidRPr="002378F9">
        <w:rPr>
          <w:rFonts w:ascii="Times New Roman" w:eastAsia="Calibri" w:hAnsi="Times New Roman" w:cs="Times New Roman"/>
          <w:b/>
          <w:sz w:val="12"/>
          <w:szCs w:val="12"/>
        </w:rPr>
        <w:t xml:space="preserve"> территории сельского поселения</w:t>
      </w:r>
      <w:r>
        <w:rPr>
          <w:rFonts w:ascii="Times New Roman" w:eastAsia="Calibri" w:hAnsi="Times New Roman" w:cs="Times New Roman"/>
          <w:b/>
          <w:sz w:val="12"/>
          <w:szCs w:val="12"/>
        </w:rPr>
        <w:t xml:space="preserve"> </w:t>
      </w:r>
      <w:r w:rsidRPr="002378F9">
        <w:rPr>
          <w:rFonts w:ascii="Times New Roman" w:eastAsia="Calibri" w:hAnsi="Times New Roman" w:cs="Times New Roman"/>
          <w:b/>
          <w:sz w:val="12"/>
          <w:szCs w:val="12"/>
        </w:rPr>
        <w:t>Кармало-Аделяково</w:t>
      </w:r>
      <w:r>
        <w:rPr>
          <w:rFonts w:ascii="Times New Roman" w:eastAsia="Calibri" w:hAnsi="Times New Roman" w:cs="Times New Roman"/>
          <w:b/>
          <w:sz w:val="12"/>
          <w:szCs w:val="12"/>
        </w:rPr>
        <w:t xml:space="preserve"> </w:t>
      </w:r>
      <w:r w:rsidRPr="002378F9">
        <w:rPr>
          <w:rFonts w:ascii="Times New Roman" w:eastAsia="Calibri" w:hAnsi="Times New Roman" w:cs="Times New Roman"/>
          <w:b/>
          <w:sz w:val="12"/>
          <w:szCs w:val="12"/>
        </w:rPr>
        <w:t>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318"/>
        <w:gridCol w:w="757"/>
      </w:tblGrid>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п/п</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Вид услуг по погребению</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Тариф, рублей</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bCs/>
                <w:sz w:val="12"/>
                <w:szCs w:val="12"/>
              </w:rPr>
              <w:t>Оформление документов, необходимых для погребения</w:t>
            </w:r>
          </w:p>
        </w:tc>
        <w:tc>
          <w:tcPr>
            <w:tcW w:w="503" w:type="pct"/>
          </w:tcPr>
          <w:p w:rsidR="002378F9" w:rsidRPr="002378F9" w:rsidRDefault="002378F9" w:rsidP="002378F9">
            <w:pPr>
              <w:tabs>
                <w:tab w:val="left" w:pos="284"/>
              </w:tabs>
              <w:rPr>
                <w:rFonts w:ascii="Times New Roman" w:eastAsia="Calibri" w:hAnsi="Times New Roman" w:cs="Times New Roman"/>
                <w:sz w:val="12"/>
                <w:szCs w:val="12"/>
              </w:rPr>
            </w:pP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1.1</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Медицинская справка о смерти</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2</w:t>
            </w:r>
            <w:r w:rsidRPr="002378F9">
              <w:rPr>
                <w:rFonts w:ascii="Times New Roman" w:eastAsia="Calibri" w:hAnsi="Times New Roman" w:cs="Times New Roman"/>
                <w:bCs/>
                <w:sz w:val="12"/>
                <w:szCs w:val="12"/>
              </w:rPr>
              <w:t>165</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2.1</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1370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Доставка гроба по адресу</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570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2.3</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2</w:t>
            </w:r>
            <w:r w:rsidRPr="002378F9">
              <w:rPr>
                <w:rFonts w:ascii="Times New Roman" w:eastAsia="Calibri" w:hAnsi="Times New Roman" w:cs="Times New Roman"/>
                <w:sz w:val="12"/>
                <w:szCs w:val="12"/>
              </w:rPr>
              <w:t>25</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Перевозка тела (останков) умершего на кладбище</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1</w:t>
            </w:r>
            <w:r w:rsidRPr="002378F9">
              <w:rPr>
                <w:rFonts w:ascii="Times New Roman" w:eastAsia="Calibri" w:hAnsi="Times New Roman" w:cs="Times New Roman"/>
                <w:bCs/>
                <w:sz w:val="12"/>
                <w:szCs w:val="12"/>
              </w:rPr>
              <w:t>160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3.1</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из дома (морга) до места погребения</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780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380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Погребение</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5045.20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4.1</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Расчистка и разметка места для рытья могилы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lang w:val="en-US"/>
              </w:rPr>
              <w:t>4</w:t>
            </w:r>
            <w:r w:rsidRPr="002378F9">
              <w:rPr>
                <w:rFonts w:ascii="Times New Roman" w:eastAsia="Calibri" w:hAnsi="Times New Roman" w:cs="Times New Roman"/>
                <w:sz w:val="12"/>
                <w:szCs w:val="12"/>
              </w:rPr>
              <w:t>99,62</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3655</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4.3</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8</w:t>
            </w:r>
            <w:r w:rsidRPr="002378F9">
              <w:rPr>
                <w:rFonts w:ascii="Times New Roman" w:eastAsia="Calibri" w:hAnsi="Times New Roman" w:cs="Times New Roman"/>
                <w:sz w:val="12"/>
                <w:szCs w:val="12"/>
              </w:rPr>
              <w:t>9</w:t>
            </w:r>
            <w:r w:rsidRPr="002378F9">
              <w:rPr>
                <w:rFonts w:ascii="Times New Roman" w:eastAsia="Calibri" w:hAnsi="Times New Roman" w:cs="Times New Roman"/>
                <w:sz w:val="12"/>
                <w:szCs w:val="12"/>
                <w:lang w:val="en-US"/>
              </w:rPr>
              <w:t>0</w:t>
            </w:r>
            <w:r w:rsidRPr="002378F9">
              <w:rPr>
                <w:rFonts w:ascii="Times New Roman" w:eastAsia="Calibri" w:hAnsi="Times New Roman" w:cs="Times New Roman"/>
                <w:sz w:val="12"/>
                <w:szCs w:val="12"/>
              </w:rPr>
              <w:t>,5</w:t>
            </w:r>
            <w:r w:rsidRPr="002378F9">
              <w:rPr>
                <w:rFonts w:ascii="Times New Roman" w:eastAsia="Calibri" w:hAnsi="Times New Roman" w:cs="Times New Roman"/>
                <w:sz w:val="12"/>
                <w:szCs w:val="12"/>
                <w:lang w:val="en-US"/>
              </w:rPr>
              <w:t>8</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ИТОГО</w:t>
            </w:r>
          </w:p>
        </w:tc>
        <w:tc>
          <w:tcPr>
            <w:tcW w:w="503" w:type="pct"/>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8370.20</w:t>
            </w:r>
          </w:p>
        </w:tc>
      </w:tr>
    </w:tbl>
    <w:p w:rsidR="002378F9" w:rsidRPr="002378F9" w:rsidRDefault="002378F9" w:rsidP="002378F9">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b/>
          <w:sz w:val="12"/>
          <w:szCs w:val="12"/>
        </w:rPr>
      </w:pPr>
      <w:r w:rsidRPr="002378F9">
        <w:rPr>
          <w:rFonts w:ascii="Times New Roman" w:eastAsia="Calibri" w:hAnsi="Times New Roman" w:cs="Times New Roman"/>
          <w:b/>
          <w:sz w:val="12"/>
          <w:szCs w:val="12"/>
        </w:rPr>
        <w:t>РЕШИЛО:</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Калиновка муниципального района Сергиевский Самарской области, согласно приложению к настоящему Решению.</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Решения собрания представителей сельского поселения Калиновка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lastRenderedPageBreak/>
        <w:t>- «Об утверждении стоимости услуг согласно гарантированному перечню услуг по погребению» от 07.02.2023 г. № 3;</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 внесении изменений в решение собрания представителей сельского поселения Калиновка муниципального района Сергиевский №3 от 07.02.2023 г. «Об утверждении стоимости услуг согласно гарантированному перечню услуг по погребению» от 29.12.2023 г. №34 считать утратившими силу.</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3. Опубликовать настоящее Решение в газете «Сергиевский вестник».</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Председатель Собрания Представителей сельского поселения Калиновка</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Л.Н. Дмитриева</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Глава сельского поселения Калиновка</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7F2266"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А.С. Баранов</w:t>
      </w: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2378F9" w:rsidRPr="002378F9">
        <w:rPr>
          <w:rFonts w:ascii="Times New Roman" w:eastAsia="Calibri" w:hAnsi="Times New Roman" w:cs="Times New Roman"/>
          <w:i/>
          <w:sz w:val="12"/>
          <w:szCs w:val="12"/>
        </w:rPr>
        <w:t>Калиновка</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A1038A" w:rsidRDefault="00A1038A" w:rsidP="002378F9">
      <w:pPr>
        <w:tabs>
          <w:tab w:val="left" w:pos="284"/>
        </w:tabs>
        <w:spacing w:after="0" w:line="240" w:lineRule="auto"/>
        <w:jc w:val="center"/>
        <w:rPr>
          <w:rFonts w:ascii="Times New Roman" w:eastAsia="Calibri" w:hAnsi="Times New Roman" w:cs="Times New Roman"/>
          <w:b/>
          <w:sz w:val="12"/>
          <w:szCs w:val="12"/>
        </w:rPr>
      </w:pP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СТОИМОСТЬ</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proofErr w:type="gramStart"/>
      <w:r w:rsidRPr="002378F9">
        <w:rPr>
          <w:rFonts w:ascii="Times New Roman" w:eastAsia="Calibri" w:hAnsi="Times New Roman" w:cs="Times New Roman"/>
          <w:b/>
          <w:sz w:val="12"/>
          <w:szCs w:val="12"/>
        </w:rPr>
        <w:t>услуг</w:t>
      </w:r>
      <w:proofErr w:type="gramEnd"/>
      <w:r w:rsidRPr="002378F9">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 xml:space="preserve"> </w:t>
      </w:r>
      <w:proofErr w:type="gramStart"/>
      <w:r w:rsidRPr="002378F9">
        <w:rPr>
          <w:rFonts w:ascii="Times New Roman" w:eastAsia="Calibri" w:hAnsi="Times New Roman" w:cs="Times New Roman"/>
          <w:b/>
          <w:sz w:val="12"/>
          <w:szCs w:val="12"/>
        </w:rPr>
        <w:t>на</w:t>
      </w:r>
      <w:proofErr w:type="gramEnd"/>
      <w:r w:rsidRPr="002378F9">
        <w:rPr>
          <w:rFonts w:ascii="Times New Roman" w:eastAsia="Calibri" w:hAnsi="Times New Roman" w:cs="Times New Roman"/>
          <w:b/>
          <w:sz w:val="12"/>
          <w:szCs w:val="12"/>
        </w:rPr>
        <w:t xml:space="preserve"> территории сельского поселения Калиновка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318"/>
        <w:gridCol w:w="757"/>
      </w:tblGrid>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п/п</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Вид услуг по погребению</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Тариф, рублей</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bCs/>
                <w:sz w:val="12"/>
                <w:szCs w:val="12"/>
              </w:rPr>
              <w:t>Оформление документов, необходимых для погребения</w:t>
            </w:r>
          </w:p>
        </w:tc>
        <w:tc>
          <w:tcPr>
            <w:tcW w:w="503" w:type="pct"/>
          </w:tcPr>
          <w:p w:rsidR="002378F9" w:rsidRPr="002378F9" w:rsidRDefault="002378F9" w:rsidP="002378F9">
            <w:pPr>
              <w:tabs>
                <w:tab w:val="left" w:pos="284"/>
              </w:tabs>
              <w:rPr>
                <w:rFonts w:ascii="Times New Roman" w:eastAsia="Calibri" w:hAnsi="Times New Roman" w:cs="Times New Roman"/>
                <w:sz w:val="12"/>
                <w:szCs w:val="12"/>
              </w:rPr>
            </w:pP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1.1</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Медицинская справка о смерти</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2</w:t>
            </w:r>
            <w:r w:rsidRPr="002378F9">
              <w:rPr>
                <w:rFonts w:ascii="Times New Roman" w:eastAsia="Calibri" w:hAnsi="Times New Roman" w:cs="Times New Roman"/>
                <w:bCs/>
                <w:sz w:val="12"/>
                <w:szCs w:val="12"/>
              </w:rPr>
              <w:t>165</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2.1</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1370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Доставка гроба по адресу</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570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2.3</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2</w:t>
            </w:r>
            <w:r w:rsidRPr="002378F9">
              <w:rPr>
                <w:rFonts w:ascii="Times New Roman" w:eastAsia="Calibri" w:hAnsi="Times New Roman" w:cs="Times New Roman"/>
                <w:sz w:val="12"/>
                <w:szCs w:val="12"/>
              </w:rPr>
              <w:t>25</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Перевозка тела (останков) умершего на кладбище</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1</w:t>
            </w:r>
            <w:r w:rsidRPr="002378F9">
              <w:rPr>
                <w:rFonts w:ascii="Times New Roman" w:eastAsia="Calibri" w:hAnsi="Times New Roman" w:cs="Times New Roman"/>
                <w:bCs/>
                <w:sz w:val="12"/>
                <w:szCs w:val="12"/>
              </w:rPr>
              <w:t>160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3.1</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из дома (морга) до места погребения</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780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380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Погребение</w:t>
            </w:r>
          </w:p>
        </w:tc>
        <w:tc>
          <w:tcPr>
            <w:tcW w:w="503" w:type="pct"/>
            <w:hideMark/>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5045.20</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4.1</w:t>
            </w:r>
          </w:p>
        </w:tc>
        <w:tc>
          <w:tcPr>
            <w:tcW w:w="4199"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Расчистка и разметка места для рытья могилы</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lang w:val="en-US"/>
              </w:rPr>
              <w:t>4</w:t>
            </w:r>
            <w:r w:rsidRPr="002378F9">
              <w:rPr>
                <w:rFonts w:ascii="Times New Roman" w:eastAsia="Calibri" w:hAnsi="Times New Roman" w:cs="Times New Roman"/>
                <w:sz w:val="12"/>
                <w:szCs w:val="12"/>
              </w:rPr>
              <w:t>99,62</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4.2</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3655</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4.3</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03"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8</w:t>
            </w:r>
            <w:r w:rsidRPr="002378F9">
              <w:rPr>
                <w:rFonts w:ascii="Times New Roman" w:eastAsia="Calibri" w:hAnsi="Times New Roman" w:cs="Times New Roman"/>
                <w:sz w:val="12"/>
                <w:szCs w:val="12"/>
              </w:rPr>
              <w:t>9</w:t>
            </w:r>
            <w:r w:rsidRPr="002378F9">
              <w:rPr>
                <w:rFonts w:ascii="Times New Roman" w:eastAsia="Calibri" w:hAnsi="Times New Roman" w:cs="Times New Roman"/>
                <w:sz w:val="12"/>
                <w:szCs w:val="12"/>
                <w:lang w:val="en-US"/>
              </w:rPr>
              <w:t>0</w:t>
            </w:r>
            <w:r w:rsidRPr="002378F9">
              <w:rPr>
                <w:rFonts w:ascii="Times New Roman" w:eastAsia="Calibri" w:hAnsi="Times New Roman" w:cs="Times New Roman"/>
                <w:sz w:val="12"/>
                <w:szCs w:val="12"/>
              </w:rPr>
              <w:t>,5</w:t>
            </w:r>
            <w:r w:rsidRPr="002378F9">
              <w:rPr>
                <w:rFonts w:ascii="Times New Roman" w:eastAsia="Calibri" w:hAnsi="Times New Roman" w:cs="Times New Roman"/>
                <w:sz w:val="12"/>
                <w:szCs w:val="12"/>
                <w:lang w:val="en-US"/>
              </w:rPr>
              <w:t>8</w:t>
            </w:r>
          </w:p>
        </w:tc>
      </w:tr>
      <w:tr w:rsidR="002378F9" w:rsidRPr="002378F9" w:rsidTr="002378F9">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w:t>
            </w:r>
          </w:p>
        </w:tc>
        <w:tc>
          <w:tcPr>
            <w:tcW w:w="4199"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ИТОГО</w:t>
            </w:r>
          </w:p>
        </w:tc>
        <w:tc>
          <w:tcPr>
            <w:tcW w:w="503" w:type="pct"/>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8370.20</w:t>
            </w:r>
          </w:p>
        </w:tc>
      </w:tr>
    </w:tbl>
    <w:p w:rsidR="002378F9" w:rsidRPr="002378F9" w:rsidRDefault="002378F9" w:rsidP="002378F9">
      <w:pPr>
        <w:tabs>
          <w:tab w:val="left" w:pos="284"/>
        </w:tabs>
        <w:spacing w:after="0" w:line="240" w:lineRule="auto"/>
        <w:jc w:val="both"/>
        <w:rPr>
          <w:rFonts w:ascii="Times New Roman" w:eastAsia="Calibri" w:hAnsi="Times New Roman" w:cs="Times New Roman"/>
          <w:sz w:val="12"/>
          <w:szCs w:val="12"/>
        </w:rPr>
      </w:pPr>
    </w:p>
    <w:p w:rsidR="00A1038A" w:rsidRDefault="00A1038A" w:rsidP="007F2266">
      <w:pPr>
        <w:tabs>
          <w:tab w:val="left" w:pos="284"/>
          <w:tab w:val="left" w:pos="3828"/>
        </w:tabs>
        <w:spacing w:after="0" w:line="240" w:lineRule="auto"/>
        <w:jc w:val="center"/>
        <w:rPr>
          <w:rFonts w:ascii="Times New Roman" w:eastAsia="Calibri" w:hAnsi="Times New Roman" w:cs="Times New Roman"/>
          <w:b/>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2378F9" w:rsidRPr="002378F9" w:rsidRDefault="002378F9" w:rsidP="002378F9">
      <w:pPr>
        <w:tabs>
          <w:tab w:val="left" w:pos="284"/>
        </w:tabs>
        <w:spacing w:after="0" w:line="240" w:lineRule="auto"/>
        <w:jc w:val="both"/>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b/>
          <w:sz w:val="12"/>
          <w:szCs w:val="12"/>
        </w:rPr>
      </w:pPr>
      <w:r w:rsidRPr="002378F9">
        <w:rPr>
          <w:rFonts w:ascii="Times New Roman" w:eastAsia="Calibri" w:hAnsi="Times New Roman" w:cs="Times New Roman"/>
          <w:b/>
          <w:sz w:val="12"/>
          <w:szCs w:val="12"/>
        </w:rPr>
        <w:t>РЕШИЛО:</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Кандабулак муниципального района Сергиевский Самарской области, согласно приложению к настоящему Решению.</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Решения собрания представителей сельского поселения Кандабулак муниципального района Сергиевский Самарской области:</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3;</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 «О внесении изменений в решение собрания представителей сельского поселения Кандабулак муниципального района Сергиевский № 3 от 07.02.2023 г. «Об утверждении стоимости услуг согласно гарантированному перечню услуг по погребению» от 29.12.2023 г. № 29 считать утратившими силу.</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3. Опубликовать настоящее Решение в газете «Сергиевский вестник».</w:t>
      </w:r>
    </w:p>
    <w:p w:rsidR="002378F9" w:rsidRPr="002378F9" w:rsidRDefault="002378F9" w:rsidP="002378F9">
      <w:pPr>
        <w:tabs>
          <w:tab w:val="left" w:pos="284"/>
        </w:tabs>
        <w:spacing w:after="0" w:line="240" w:lineRule="auto"/>
        <w:ind w:firstLine="284"/>
        <w:jc w:val="both"/>
        <w:rPr>
          <w:rFonts w:ascii="Times New Roman" w:eastAsia="Calibri" w:hAnsi="Times New Roman" w:cs="Times New Roman"/>
          <w:sz w:val="12"/>
          <w:szCs w:val="12"/>
        </w:rPr>
      </w:pPr>
      <w:r w:rsidRPr="002378F9">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A1038A" w:rsidRDefault="00A1038A" w:rsidP="002378F9">
      <w:pPr>
        <w:tabs>
          <w:tab w:val="left" w:pos="284"/>
        </w:tabs>
        <w:spacing w:after="0" w:line="240" w:lineRule="auto"/>
        <w:jc w:val="right"/>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Председатель Собрания Представителей сельского поселения Кандабулак</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 xml:space="preserve">С.И. </w:t>
      </w:r>
      <w:proofErr w:type="spellStart"/>
      <w:r w:rsidRPr="002378F9">
        <w:rPr>
          <w:rFonts w:ascii="Times New Roman" w:eastAsia="Calibri" w:hAnsi="Times New Roman" w:cs="Times New Roman"/>
          <w:sz w:val="12"/>
          <w:szCs w:val="12"/>
        </w:rPr>
        <w:t>Кадерова</w:t>
      </w:r>
      <w:proofErr w:type="spellEnd"/>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Глава сельского поселения Кандабулак</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proofErr w:type="gramStart"/>
      <w:r w:rsidRPr="002378F9">
        <w:rPr>
          <w:rFonts w:ascii="Times New Roman" w:eastAsia="Calibri" w:hAnsi="Times New Roman" w:cs="Times New Roman"/>
          <w:sz w:val="12"/>
          <w:szCs w:val="12"/>
        </w:rPr>
        <w:t>муниципального</w:t>
      </w:r>
      <w:proofErr w:type="gramEnd"/>
      <w:r w:rsidRPr="002378F9">
        <w:rPr>
          <w:rFonts w:ascii="Times New Roman" w:eastAsia="Calibri" w:hAnsi="Times New Roman" w:cs="Times New Roman"/>
          <w:sz w:val="12"/>
          <w:szCs w:val="12"/>
        </w:rPr>
        <w:t xml:space="preserve"> района Сергиевский</w:t>
      </w:r>
    </w:p>
    <w:p w:rsidR="002378F9" w:rsidRPr="002378F9" w:rsidRDefault="002378F9" w:rsidP="002378F9">
      <w:pPr>
        <w:tabs>
          <w:tab w:val="left" w:pos="284"/>
        </w:tabs>
        <w:spacing w:after="0" w:line="240" w:lineRule="auto"/>
        <w:jc w:val="right"/>
        <w:rPr>
          <w:rFonts w:ascii="Times New Roman" w:eastAsia="Calibri" w:hAnsi="Times New Roman" w:cs="Times New Roman"/>
          <w:sz w:val="12"/>
          <w:szCs w:val="12"/>
        </w:rPr>
      </w:pPr>
      <w:r w:rsidRPr="002378F9">
        <w:rPr>
          <w:rFonts w:ascii="Times New Roman" w:eastAsia="Calibri" w:hAnsi="Times New Roman" w:cs="Times New Roman"/>
          <w:sz w:val="12"/>
          <w:szCs w:val="12"/>
        </w:rPr>
        <w:t>В.А. Литвиненко</w:t>
      </w:r>
    </w:p>
    <w:p w:rsid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2378F9" w:rsidRPr="002378F9">
        <w:rPr>
          <w:rFonts w:ascii="Times New Roman" w:eastAsia="Calibri" w:hAnsi="Times New Roman" w:cs="Times New Roman"/>
          <w:i/>
          <w:sz w:val="12"/>
          <w:szCs w:val="12"/>
        </w:rPr>
        <w:t>Кандабулак</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r w:rsidRPr="002378F9">
        <w:rPr>
          <w:rFonts w:ascii="Times New Roman" w:eastAsia="Calibri" w:hAnsi="Times New Roman" w:cs="Times New Roman"/>
          <w:b/>
          <w:sz w:val="12"/>
          <w:szCs w:val="12"/>
        </w:rPr>
        <w:t>СТОИМОСТЬ</w:t>
      </w:r>
    </w:p>
    <w:p w:rsidR="002378F9" w:rsidRDefault="002378F9" w:rsidP="002378F9">
      <w:pPr>
        <w:tabs>
          <w:tab w:val="left" w:pos="284"/>
        </w:tabs>
        <w:spacing w:after="0" w:line="240" w:lineRule="auto"/>
        <w:jc w:val="center"/>
        <w:rPr>
          <w:rFonts w:ascii="Times New Roman" w:eastAsia="Calibri" w:hAnsi="Times New Roman" w:cs="Times New Roman"/>
          <w:b/>
          <w:sz w:val="12"/>
          <w:szCs w:val="12"/>
        </w:rPr>
      </w:pPr>
      <w:proofErr w:type="gramStart"/>
      <w:r w:rsidRPr="002378F9">
        <w:rPr>
          <w:rFonts w:ascii="Times New Roman" w:eastAsia="Calibri" w:hAnsi="Times New Roman" w:cs="Times New Roman"/>
          <w:b/>
          <w:sz w:val="12"/>
          <w:szCs w:val="12"/>
        </w:rPr>
        <w:t>услуг</w:t>
      </w:r>
      <w:proofErr w:type="gramEnd"/>
      <w:r w:rsidRPr="002378F9">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2378F9" w:rsidRPr="002378F9" w:rsidRDefault="002378F9" w:rsidP="002378F9">
      <w:pPr>
        <w:tabs>
          <w:tab w:val="left" w:pos="284"/>
        </w:tabs>
        <w:spacing w:after="0" w:line="240" w:lineRule="auto"/>
        <w:jc w:val="center"/>
        <w:rPr>
          <w:rFonts w:ascii="Times New Roman" w:eastAsia="Calibri" w:hAnsi="Times New Roman" w:cs="Times New Roman"/>
          <w:b/>
          <w:sz w:val="12"/>
          <w:szCs w:val="12"/>
        </w:rPr>
      </w:pPr>
      <w:proofErr w:type="gramStart"/>
      <w:r w:rsidRPr="002378F9">
        <w:rPr>
          <w:rFonts w:ascii="Times New Roman" w:eastAsia="Calibri" w:hAnsi="Times New Roman" w:cs="Times New Roman"/>
          <w:b/>
          <w:sz w:val="12"/>
          <w:szCs w:val="12"/>
        </w:rPr>
        <w:t>на</w:t>
      </w:r>
      <w:proofErr w:type="gramEnd"/>
      <w:r w:rsidRPr="002378F9">
        <w:rPr>
          <w:rFonts w:ascii="Times New Roman" w:eastAsia="Calibri" w:hAnsi="Times New Roman" w:cs="Times New Roman"/>
          <w:b/>
          <w:sz w:val="12"/>
          <w:szCs w:val="12"/>
        </w:rPr>
        <w:t xml:space="preserve"> территории сельского поселения Кандабулак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220"/>
        <w:gridCol w:w="855"/>
      </w:tblGrid>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п/п</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Вид услуг по погребению</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Тариф, рублей</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bCs/>
                <w:sz w:val="12"/>
                <w:szCs w:val="12"/>
              </w:rPr>
              <w:t>Оформление документов, необходимых для погребения</w:t>
            </w:r>
          </w:p>
        </w:tc>
        <w:tc>
          <w:tcPr>
            <w:tcW w:w="568" w:type="pct"/>
          </w:tcPr>
          <w:p w:rsidR="002378F9" w:rsidRPr="002378F9" w:rsidRDefault="002378F9" w:rsidP="002378F9">
            <w:pPr>
              <w:tabs>
                <w:tab w:val="left" w:pos="284"/>
              </w:tabs>
              <w:rPr>
                <w:rFonts w:ascii="Times New Roman" w:eastAsia="Calibri" w:hAnsi="Times New Roman" w:cs="Times New Roman"/>
                <w:sz w:val="12"/>
                <w:szCs w:val="12"/>
              </w:rPr>
            </w:pP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1.1</w:t>
            </w:r>
          </w:p>
        </w:tc>
        <w:tc>
          <w:tcPr>
            <w:tcW w:w="4134"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Медицинская справка о смерти</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1.2</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Бесплатно</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w:t>
            </w:r>
          </w:p>
        </w:tc>
        <w:tc>
          <w:tcPr>
            <w:tcW w:w="4134"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68"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2</w:t>
            </w:r>
            <w:r w:rsidRPr="002378F9">
              <w:rPr>
                <w:rFonts w:ascii="Times New Roman" w:eastAsia="Calibri" w:hAnsi="Times New Roman" w:cs="Times New Roman"/>
                <w:bCs/>
                <w:sz w:val="12"/>
                <w:szCs w:val="12"/>
              </w:rPr>
              <w:t>165</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2.1</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xml:space="preserve">Предоставление </w:t>
            </w:r>
            <w:r w:rsidR="000605AE" w:rsidRPr="002378F9">
              <w:rPr>
                <w:rFonts w:ascii="Times New Roman" w:eastAsia="Calibri" w:hAnsi="Times New Roman" w:cs="Times New Roman"/>
                <w:sz w:val="12"/>
                <w:szCs w:val="12"/>
              </w:rPr>
              <w:t>необитого гроба</w:t>
            </w:r>
            <w:r w:rsidRPr="002378F9">
              <w:rPr>
                <w:rFonts w:ascii="Times New Roman" w:eastAsia="Calibri" w:hAnsi="Times New Roman" w:cs="Times New Roman"/>
                <w:sz w:val="12"/>
                <w:szCs w:val="12"/>
              </w:rPr>
              <w:t>, изготовленного из необрезного пиломатериалов, размером: длина – 140-220 см, ширина – 60-80 см, высота – 45-60см.</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1370</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2.2</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Доставка гроба по адресу</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570</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2.3</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2</w:t>
            </w:r>
            <w:r w:rsidRPr="002378F9">
              <w:rPr>
                <w:rFonts w:ascii="Times New Roman" w:eastAsia="Calibri" w:hAnsi="Times New Roman" w:cs="Times New Roman"/>
                <w:sz w:val="12"/>
                <w:szCs w:val="12"/>
              </w:rPr>
              <w:t>25</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w:t>
            </w:r>
          </w:p>
        </w:tc>
        <w:tc>
          <w:tcPr>
            <w:tcW w:w="4134"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Перевозка тела (останков) умершего на кладбище</w:t>
            </w:r>
          </w:p>
        </w:tc>
        <w:tc>
          <w:tcPr>
            <w:tcW w:w="568"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lang w:val="en-US"/>
              </w:rPr>
              <w:t>1</w:t>
            </w:r>
            <w:r w:rsidRPr="002378F9">
              <w:rPr>
                <w:rFonts w:ascii="Times New Roman" w:eastAsia="Calibri" w:hAnsi="Times New Roman" w:cs="Times New Roman"/>
                <w:bCs/>
                <w:sz w:val="12"/>
                <w:szCs w:val="12"/>
              </w:rPr>
              <w:t>160</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3.1</w:t>
            </w:r>
          </w:p>
        </w:tc>
        <w:tc>
          <w:tcPr>
            <w:tcW w:w="4134" w:type="pct"/>
            <w:hideMark/>
          </w:tcPr>
          <w:p w:rsidR="002378F9" w:rsidRPr="002378F9" w:rsidRDefault="002378F9" w:rsidP="000605AE">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Услуги автокатафалка по перевозке гроба с телом умершего</w:t>
            </w:r>
            <w:r w:rsidR="000605AE">
              <w:rPr>
                <w:rFonts w:ascii="Times New Roman" w:eastAsia="Calibri" w:hAnsi="Times New Roman" w:cs="Times New Roman"/>
                <w:sz w:val="12"/>
                <w:szCs w:val="12"/>
              </w:rPr>
              <w:t xml:space="preserve"> </w:t>
            </w:r>
            <w:r w:rsidRPr="002378F9">
              <w:rPr>
                <w:rFonts w:ascii="Times New Roman" w:eastAsia="Calibri" w:hAnsi="Times New Roman" w:cs="Times New Roman"/>
                <w:sz w:val="12"/>
                <w:szCs w:val="12"/>
              </w:rPr>
              <w:t>из дома (морга) до места погребения</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780</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3.2</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Погрузо-разгрузочные работы</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380</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w:t>
            </w:r>
          </w:p>
        </w:tc>
        <w:tc>
          <w:tcPr>
            <w:tcW w:w="4134"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bCs/>
                <w:sz w:val="12"/>
                <w:szCs w:val="12"/>
              </w:rPr>
              <w:t>Погребение</w:t>
            </w:r>
          </w:p>
        </w:tc>
        <w:tc>
          <w:tcPr>
            <w:tcW w:w="568" w:type="pct"/>
            <w:hideMark/>
          </w:tcPr>
          <w:p w:rsidR="002378F9" w:rsidRPr="002378F9" w:rsidRDefault="002378F9" w:rsidP="002378F9">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5045.20</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4.1</w:t>
            </w:r>
          </w:p>
        </w:tc>
        <w:tc>
          <w:tcPr>
            <w:tcW w:w="4134" w:type="pct"/>
            <w:hideMark/>
          </w:tcPr>
          <w:p w:rsidR="002378F9" w:rsidRPr="002378F9" w:rsidRDefault="002378F9" w:rsidP="002378F9">
            <w:pPr>
              <w:tabs>
                <w:tab w:val="left" w:pos="284"/>
              </w:tabs>
              <w:rPr>
                <w:rFonts w:ascii="Times New Roman" w:eastAsia="Calibri" w:hAnsi="Times New Roman" w:cs="Times New Roman"/>
                <w:bCs/>
                <w:sz w:val="12"/>
                <w:szCs w:val="12"/>
              </w:rPr>
            </w:pPr>
            <w:r w:rsidRPr="002378F9">
              <w:rPr>
                <w:rFonts w:ascii="Times New Roman" w:eastAsia="Calibri" w:hAnsi="Times New Roman" w:cs="Times New Roman"/>
                <w:sz w:val="12"/>
                <w:szCs w:val="12"/>
              </w:rPr>
              <w:t>Расчистка и разметка места для рытья могилы</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lang w:val="en-US"/>
              </w:rPr>
              <w:t>4</w:t>
            </w:r>
            <w:r w:rsidRPr="002378F9">
              <w:rPr>
                <w:rFonts w:ascii="Times New Roman" w:eastAsia="Calibri" w:hAnsi="Times New Roman" w:cs="Times New Roman"/>
                <w:sz w:val="12"/>
                <w:szCs w:val="12"/>
              </w:rPr>
              <w:t>99,62</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4.2</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3655</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4.3</w:t>
            </w:r>
          </w:p>
        </w:tc>
        <w:tc>
          <w:tcPr>
            <w:tcW w:w="4134" w:type="pct"/>
            <w:hideMark/>
          </w:tcPr>
          <w:p w:rsidR="002378F9" w:rsidRPr="002378F9" w:rsidRDefault="002378F9" w:rsidP="000605AE">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68" w:type="pct"/>
            <w:hideMark/>
          </w:tcPr>
          <w:p w:rsidR="002378F9" w:rsidRPr="002378F9" w:rsidRDefault="002378F9" w:rsidP="002378F9">
            <w:pPr>
              <w:tabs>
                <w:tab w:val="left" w:pos="284"/>
              </w:tabs>
              <w:rPr>
                <w:rFonts w:ascii="Times New Roman" w:eastAsia="Calibri" w:hAnsi="Times New Roman" w:cs="Times New Roman"/>
                <w:sz w:val="12"/>
                <w:szCs w:val="12"/>
                <w:lang w:val="en-US"/>
              </w:rPr>
            </w:pPr>
            <w:r w:rsidRPr="002378F9">
              <w:rPr>
                <w:rFonts w:ascii="Times New Roman" w:eastAsia="Calibri" w:hAnsi="Times New Roman" w:cs="Times New Roman"/>
                <w:sz w:val="12"/>
                <w:szCs w:val="12"/>
                <w:lang w:val="en-US"/>
              </w:rPr>
              <w:t>8</w:t>
            </w:r>
            <w:r w:rsidRPr="002378F9">
              <w:rPr>
                <w:rFonts w:ascii="Times New Roman" w:eastAsia="Calibri" w:hAnsi="Times New Roman" w:cs="Times New Roman"/>
                <w:sz w:val="12"/>
                <w:szCs w:val="12"/>
              </w:rPr>
              <w:t>9</w:t>
            </w:r>
            <w:r w:rsidRPr="002378F9">
              <w:rPr>
                <w:rFonts w:ascii="Times New Roman" w:eastAsia="Calibri" w:hAnsi="Times New Roman" w:cs="Times New Roman"/>
                <w:sz w:val="12"/>
                <w:szCs w:val="12"/>
                <w:lang w:val="en-US"/>
              </w:rPr>
              <w:t>0</w:t>
            </w:r>
            <w:r w:rsidRPr="002378F9">
              <w:rPr>
                <w:rFonts w:ascii="Times New Roman" w:eastAsia="Calibri" w:hAnsi="Times New Roman" w:cs="Times New Roman"/>
                <w:sz w:val="12"/>
                <w:szCs w:val="12"/>
              </w:rPr>
              <w:t>,5</w:t>
            </w:r>
            <w:r w:rsidRPr="002378F9">
              <w:rPr>
                <w:rFonts w:ascii="Times New Roman" w:eastAsia="Calibri" w:hAnsi="Times New Roman" w:cs="Times New Roman"/>
                <w:sz w:val="12"/>
                <w:szCs w:val="12"/>
                <w:lang w:val="en-US"/>
              </w:rPr>
              <w:t>8</w:t>
            </w:r>
          </w:p>
        </w:tc>
      </w:tr>
      <w:tr w:rsidR="002378F9" w:rsidRPr="002378F9" w:rsidTr="000605AE">
        <w:trPr>
          <w:trHeight w:val="20"/>
        </w:trPr>
        <w:tc>
          <w:tcPr>
            <w:tcW w:w="298"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 </w:t>
            </w:r>
          </w:p>
        </w:tc>
        <w:tc>
          <w:tcPr>
            <w:tcW w:w="4134" w:type="pct"/>
            <w:hideMark/>
          </w:tcPr>
          <w:p w:rsidR="002378F9" w:rsidRPr="002378F9" w:rsidRDefault="002378F9" w:rsidP="002378F9">
            <w:pPr>
              <w:tabs>
                <w:tab w:val="left" w:pos="284"/>
              </w:tabs>
              <w:rPr>
                <w:rFonts w:ascii="Times New Roman" w:eastAsia="Calibri" w:hAnsi="Times New Roman" w:cs="Times New Roman"/>
                <w:sz w:val="12"/>
                <w:szCs w:val="12"/>
              </w:rPr>
            </w:pPr>
            <w:r w:rsidRPr="002378F9">
              <w:rPr>
                <w:rFonts w:ascii="Times New Roman" w:eastAsia="Calibri" w:hAnsi="Times New Roman" w:cs="Times New Roman"/>
                <w:sz w:val="12"/>
                <w:szCs w:val="12"/>
              </w:rPr>
              <w:t>ИТОГО</w:t>
            </w:r>
          </w:p>
        </w:tc>
        <w:tc>
          <w:tcPr>
            <w:tcW w:w="568" w:type="pct"/>
          </w:tcPr>
          <w:p w:rsidR="002378F9" w:rsidRPr="002378F9" w:rsidRDefault="002378F9" w:rsidP="000605AE">
            <w:pPr>
              <w:tabs>
                <w:tab w:val="left" w:pos="284"/>
              </w:tabs>
              <w:rPr>
                <w:rFonts w:ascii="Times New Roman" w:eastAsia="Calibri" w:hAnsi="Times New Roman" w:cs="Times New Roman"/>
                <w:bCs/>
                <w:sz w:val="12"/>
                <w:szCs w:val="12"/>
                <w:lang w:val="en-US"/>
              </w:rPr>
            </w:pPr>
            <w:r w:rsidRPr="002378F9">
              <w:rPr>
                <w:rFonts w:ascii="Times New Roman" w:eastAsia="Calibri" w:hAnsi="Times New Roman" w:cs="Times New Roman"/>
                <w:bCs/>
                <w:sz w:val="12"/>
                <w:szCs w:val="12"/>
              </w:rPr>
              <w:t>8370.20</w:t>
            </w:r>
          </w:p>
        </w:tc>
      </w:tr>
    </w:tbl>
    <w:p w:rsidR="002378F9" w:rsidRPr="002378F9" w:rsidRDefault="002378F9" w:rsidP="002378F9">
      <w:pPr>
        <w:tabs>
          <w:tab w:val="left" w:pos="284"/>
        </w:tabs>
        <w:spacing w:after="0" w:line="240" w:lineRule="auto"/>
        <w:jc w:val="both"/>
        <w:rPr>
          <w:rFonts w:ascii="Times New Roman" w:eastAsia="Calibri" w:hAnsi="Times New Roman" w:cs="Times New Roman"/>
          <w:sz w:val="12"/>
          <w:szCs w:val="12"/>
        </w:rPr>
      </w:pPr>
    </w:p>
    <w:p w:rsidR="007715C7" w:rsidRPr="000E2E1E" w:rsidRDefault="007715C7" w:rsidP="007715C7">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715C7" w:rsidRPr="000E2E1E" w:rsidRDefault="007715C7" w:rsidP="007715C7">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sidR="007F2266">
        <w:rPr>
          <w:rFonts w:ascii="Times New Roman" w:eastAsia="Calibri" w:hAnsi="Times New Roman" w:cs="Times New Roman"/>
          <w:b/>
          <w:sz w:val="12"/>
          <w:szCs w:val="12"/>
        </w:rPr>
        <w:t>КРАСНОСЕЛЬСКОЕ</w:t>
      </w:r>
    </w:p>
    <w:p w:rsidR="007715C7" w:rsidRPr="000E2E1E" w:rsidRDefault="007715C7" w:rsidP="007715C7">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715C7" w:rsidRPr="000E2E1E" w:rsidRDefault="007715C7" w:rsidP="007715C7">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715C7" w:rsidRPr="000E2E1E" w:rsidRDefault="007715C7" w:rsidP="007715C7">
      <w:pPr>
        <w:tabs>
          <w:tab w:val="left" w:pos="284"/>
        </w:tabs>
        <w:spacing w:after="0" w:line="240" w:lineRule="auto"/>
        <w:jc w:val="center"/>
        <w:rPr>
          <w:rFonts w:ascii="Times New Roman" w:eastAsia="Calibri" w:hAnsi="Times New Roman" w:cs="Times New Roman"/>
          <w:sz w:val="12"/>
          <w:szCs w:val="12"/>
        </w:rPr>
      </w:pPr>
    </w:p>
    <w:p w:rsidR="007715C7" w:rsidRPr="000E2E1E" w:rsidRDefault="007715C7" w:rsidP="007715C7">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715C7" w:rsidRPr="000E2E1E" w:rsidRDefault="007715C7" w:rsidP="007715C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7715C7" w:rsidRPr="007715C7" w:rsidRDefault="007715C7" w:rsidP="007715C7">
      <w:pPr>
        <w:tabs>
          <w:tab w:val="left" w:pos="284"/>
        </w:tabs>
        <w:spacing w:after="0" w:line="240" w:lineRule="auto"/>
        <w:jc w:val="center"/>
        <w:rPr>
          <w:rFonts w:ascii="Times New Roman" w:eastAsia="Calibri" w:hAnsi="Times New Roman" w:cs="Times New Roman"/>
          <w:b/>
          <w:bCs/>
          <w:sz w:val="12"/>
          <w:szCs w:val="12"/>
        </w:rPr>
      </w:pPr>
      <w:r w:rsidRPr="007715C7">
        <w:rPr>
          <w:rFonts w:ascii="Times New Roman" w:eastAsia="Calibri" w:hAnsi="Times New Roman" w:cs="Times New Roman"/>
          <w:b/>
          <w:sz w:val="12"/>
          <w:szCs w:val="12"/>
        </w:rPr>
        <w:t xml:space="preserve">Об утверждении </w:t>
      </w:r>
      <w:r w:rsidRPr="007715C7">
        <w:rPr>
          <w:rFonts w:ascii="Times New Roman" w:eastAsia="Calibri" w:hAnsi="Times New Roman" w:cs="Times New Roman"/>
          <w:b/>
          <w:bCs/>
          <w:sz w:val="12"/>
          <w:szCs w:val="12"/>
        </w:rPr>
        <w:t>стоимости услуг, предоставляемых согласно гарантированному перечню услуг по погребению</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sidRPr="007715C7">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Красносельское муниципального района С</w:t>
      </w:r>
      <w:r>
        <w:rPr>
          <w:rFonts w:ascii="Times New Roman" w:eastAsia="Calibri" w:hAnsi="Times New Roman" w:cs="Times New Roman"/>
          <w:sz w:val="12"/>
          <w:szCs w:val="12"/>
        </w:rPr>
        <w:t xml:space="preserve">ергиевский Самарской области, </w:t>
      </w:r>
      <w:r w:rsidRPr="007715C7">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
          <w:sz w:val="12"/>
          <w:szCs w:val="12"/>
        </w:rPr>
      </w:pPr>
      <w:r w:rsidRPr="007715C7">
        <w:rPr>
          <w:rFonts w:ascii="Times New Roman" w:eastAsia="Calibri" w:hAnsi="Times New Roman" w:cs="Times New Roman"/>
          <w:b/>
          <w:sz w:val="12"/>
          <w:szCs w:val="12"/>
        </w:rPr>
        <w:t>РЕШИЛО:</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715C7">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Красносельское муниципального района Сергиевский Самарской области, согласно приложению к настоящему Решению.</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2. </w:t>
      </w:r>
      <w:r w:rsidRPr="007715C7">
        <w:rPr>
          <w:rFonts w:ascii="Times New Roman" w:eastAsia="Calibri" w:hAnsi="Times New Roman" w:cs="Times New Roman"/>
          <w:sz w:val="12"/>
          <w:szCs w:val="12"/>
        </w:rPr>
        <w:t>Решения собрания представителей сельского поселения Красносельское муниципального района Сергиевский Самарской области:</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Cs/>
          <w:sz w:val="12"/>
          <w:szCs w:val="12"/>
        </w:rPr>
      </w:pPr>
      <w:r w:rsidRPr="007715C7">
        <w:rPr>
          <w:rFonts w:ascii="Times New Roman" w:eastAsia="Calibri" w:hAnsi="Times New Roman" w:cs="Times New Roman"/>
          <w:sz w:val="12"/>
          <w:szCs w:val="12"/>
        </w:rPr>
        <w:t>- «</w:t>
      </w:r>
      <w:r w:rsidRPr="007715C7">
        <w:rPr>
          <w:rFonts w:ascii="Times New Roman" w:eastAsia="Calibri" w:hAnsi="Times New Roman" w:cs="Times New Roman"/>
          <w:bCs/>
          <w:sz w:val="12"/>
          <w:szCs w:val="12"/>
        </w:rPr>
        <w:t>Об утверждении стоимости услуг согласно гарантированному перечню услуг по погребению» от 07.02.2023 г. № 3;</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 «</w:t>
      </w:r>
      <w:r w:rsidRPr="007715C7">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Красносельское муниципального района Сергиевский № 3 от 07.02.2023 г. «Об утверждении </w:t>
      </w:r>
      <w:r w:rsidRPr="007715C7">
        <w:rPr>
          <w:rFonts w:ascii="Times New Roman" w:eastAsia="Calibri" w:hAnsi="Times New Roman" w:cs="Times New Roman"/>
          <w:bCs/>
          <w:sz w:val="12"/>
          <w:szCs w:val="12"/>
        </w:rPr>
        <w:t>стоимости услуг согласно гарантированному перечню услуг по погребению» от 29.12.2023 г. № 33 считать утратившими силу.</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sidRPr="007715C7">
        <w:rPr>
          <w:rFonts w:ascii="Times New Roman" w:eastAsia="Calibri" w:hAnsi="Times New Roman" w:cs="Times New Roman"/>
          <w:sz w:val="12"/>
          <w:szCs w:val="12"/>
        </w:rPr>
        <w:t>3. Опубликовать настоящее Решение в газете «Сергиевский вестник».</w:t>
      </w:r>
    </w:p>
    <w:p w:rsidR="007715C7" w:rsidRPr="007715C7" w:rsidRDefault="007715C7" w:rsidP="007715C7">
      <w:pPr>
        <w:tabs>
          <w:tab w:val="left" w:pos="284"/>
        </w:tabs>
        <w:spacing w:after="0" w:line="240" w:lineRule="auto"/>
        <w:ind w:firstLine="284"/>
        <w:jc w:val="both"/>
        <w:rPr>
          <w:rFonts w:ascii="Times New Roman" w:eastAsia="Calibri" w:hAnsi="Times New Roman" w:cs="Times New Roman"/>
          <w:sz w:val="12"/>
          <w:szCs w:val="12"/>
        </w:rPr>
      </w:pPr>
      <w:r w:rsidRPr="007715C7">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sz w:val="12"/>
          <w:szCs w:val="12"/>
        </w:rPr>
      </w:pPr>
      <w:r w:rsidRPr="007715C7">
        <w:rPr>
          <w:rFonts w:ascii="Times New Roman" w:eastAsia="Calibri" w:hAnsi="Times New Roman" w:cs="Times New Roman"/>
          <w:sz w:val="12"/>
          <w:szCs w:val="12"/>
        </w:rPr>
        <w:t>Председатель Собрания Представителей сельского поселения Красносельское</w:t>
      </w:r>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sz w:val="12"/>
          <w:szCs w:val="12"/>
        </w:rPr>
      </w:pPr>
      <w:proofErr w:type="gramStart"/>
      <w:r w:rsidRPr="007715C7">
        <w:rPr>
          <w:rFonts w:ascii="Times New Roman" w:eastAsia="Calibri" w:hAnsi="Times New Roman" w:cs="Times New Roman"/>
          <w:sz w:val="12"/>
          <w:szCs w:val="12"/>
        </w:rPr>
        <w:t>муниципального</w:t>
      </w:r>
      <w:proofErr w:type="gramEnd"/>
      <w:r w:rsidRPr="007715C7">
        <w:rPr>
          <w:rFonts w:ascii="Times New Roman" w:eastAsia="Calibri" w:hAnsi="Times New Roman" w:cs="Times New Roman"/>
          <w:sz w:val="12"/>
          <w:szCs w:val="12"/>
        </w:rPr>
        <w:t xml:space="preserve"> района Сергиевский</w:t>
      </w:r>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sz w:val="12"/>
          <w:szCs w:val="12"/>
        </w:rPr>
      </w:pPr>
      <w:proofErr w:type="spellStart"/>
      <w:r w:rsidRPr="007715C7">
        <w:rPr>
          <w:rFonts w:ascii="Times New Roman" w:eastAsia="Calibri" w:hAnsi="Times New Roman" w:cs="Times New Roman"/>
          <w:sz w:val="12"/>
          <w:szCs w:val="12"/>
        </w:rPr>
        <w:t>Л.В.Мельник</w:t>
      </w:r>
      <w:proofErr w:type="spellEnd"/>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sz w:val="12"/>
          <w:szCs w:val="12"/>
        </w:rPr>
      </w:pPr>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sz w:val="12"/>
          <w:szCs w:val="12"/>
        </w:rPr>
      </w:pPr>
      <w:r w:rsidRPr="007715C7">
        <w:rPr>
          <w:rFonts w:ascii="Times New Roman" w:eastAsia="Calibri" w:hAnsi="Times New Roman" w:cs="Times New Roman"/>
          <w:sz w:val="12"/>
          <w:szCs w:val="12"/>
        </w:rPr>
        <w:t>Глава сельского поселения Красносельское</w:t>
      </w:r>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sz w:val="12"/>
          <w:szCs w:val="12"/>
        </w:rPr>
      </w:pPr>
      <w:proofErr w:type="gramStart"/>
      <w:r w:rsidRPr="007715C7">
        <w:rPr>
          <w:rFonts w:ascii="Times New Roman" w:eastAsia="Calibri" w:hAnsi="Times New Roman" w:cs="Times New Roman"/>
          <w:sz w:val="12"/>
          <w:szCs w:val="12"/>
        </w:rPr>
        <w:t>муниципального</w:t>
      </w:r>
      <w:proofErr w:type="gramEnd"/>
      <w:r w:rsidRPr="007715C7">
        <w:rPr>
          <w:rFonts w:ascii="Times New Roman" w:eastAsia="Calibri" w:hAnsi="Times New Roman" w:cs="Times New Roman"/>
          <w:sz w:val="12"/>
          <w:szCs w:val="12"/>
        </w:rPr>
        <w:t xml:space="preserve"> района Сергиевский</w:t>
      </w:r>
    </w:p>
    <w:p w:rsidR="007715C7" w:rsidRPr="007715C7" w:rsidRDefault="007715C7" w:rsidP="007715C7">
      <w:pPr>
        <w:tabs>
          <w:tab w:val="left" w:pos="284"/>
        </w:tabs>
        <w:spacing w:after="0" w:line="240" w:lineRule="auto"/>
        <w:ind w:firstLine="284"/>
        <w:jc w:val="right"/>
        <w:rPr>
          <w:rFonts w:ascii="Times New Roman" w:eastAsia="Calibri" w:hAnsi="Times New Roman" w:cs="Times New Roman"/>
          <w:b/>
          <w:bCs/>
          <w:sz w:val="12"/>
          <w:szCs w:val="12"/>
        </w:rPr>
      </w:pPr>
      <w:proofErr w:type="spellStart"/>
      <w:r w:rsidRPr="007715C7">
        <w:rPr>
          <w:rFonts w:ascii="Times New Roman" w:eastAsia="Calibri" w:hAnsi="Times New Roman" w:cs="Times New Roman"/>
          <w:sz w:val="12"/>
          <w:szCs w:val="12"/>
        </w:rPr>
        <w:t>Н.В.Вершков</w:t>
      </w:r>
      <w:proofErr w:type="spellEnd"/>
    </w:p>
    <w:p w:rsidR="007715C7" w:rsidRPr="007715C7" w:rsidRDefault="007715C7" w:rsidP="007715C7">
      <w:pPr>
        <w:tabs>
          <w:tab w:val="left" w:pos="284"/>
        </w:tabs>
        <w:spacing w:after="0" w:line="240" w:lineRule="auto"/>
        <w:jc w:val="both"/>
        <w:rPr>
          <w:rFonts w:ascii="Times New Roman" w:eastAsia="Calibri" w:hAnsi="Times New Roman" w:cs="Times New Roman"/>
          <w:b/>
          <w:bCs/>
          <w:sz w:val="12"/>
          <w:szCs w:val="12"/>
        </w:rPr>
      </w:pPr>
    </w:p>
    <w:p w:rsidR="007715C7" w:rsidRPr="007715C7" w:rsidRDefault="007715C7" w:rsidP="007715C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715C7" w:rsidRPr="007715C7" w:rsidRDefault="007715C7" w:rsidP="007715C7">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Красносельское</w:t>
      </w:r>
    </w:p>
    <w:p w:rsidR="007715C7" w:rsidRPr="007715C7" w:rsidRDefault="007715C7" w:rsidP="007715C7">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715C7" w:rsidRPr="007715C7" w:rsidRDefault="007715C7" w:rsidP="007715C7">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7715C7" w:rsidRPr="007715C7" w:rsidRDefault="007715C7" w:rsidP="007715C7">
      <w:pPr>
        <w:tabs>
          <w:tab w:val="left" w:pos="284"/>
        </w:tabs>
        <w:spacing w:after="0" w:line="240" w:lineRule="auto"/>
        <w:jc w:val="center"/>
        <w:rPr>
          <w:rFonts w:ascii="Times New Roman" w:eastAsia="Calibri" w:hAnsi="Times New Roman" w:cs="Times New Roman"/>
          <w:b/>
          <w:sz w:val="12"/>
          <w:szCs w:val="12"/>
        </w:rPr>
      </w:pPr>
      <w:r w:rsidRPr="007715C7">
        <w:rPr>
          <w:rFonts w:ascii="Times New Roman" w:eastAsia="Calibri" w:hAnsi="Times New Roman" w:cs="Times New Roman"/>
          <w:b/>
          <w:sz w:val="12"/>
          <w:szCs w:val="12"/>
        </w:rPr>
        <w:t>СТОИМОСТЬ</w:t>
      </w:r>
    </w:p>
    <w:p w:rsidR="007715C7" w:rsidRDefault="007715C7" w:rsidP="007715C7">
      <w:pPr>
        <w:tabs>
          <w:tab w:val="left" w:pos="284"/>
        </w:tabs>
        <w:spacing w:after="0" w:line="240" w:lineRule="auto"/>
        <w:jc w:val="center"/>
        <w:rPr>
          <w:rFonts w:ascii="Times New Roman" w:eastAsia="Calibri" w:hAnsi="Times New Roman" w:cs="Times New Roman"/>
          <w:b/>
          <w:sz w:val="12"/>
          <w:szCs w:val="12"/>
        </w:rPr>
      </w:pPr>
      <w:proofErr w:type="gramStart"/>
      <w:r w:rsidRPr="007715C7">
        <w:rPr>
          <w:rFonts w:ascii="Times New Roman" w:eastAsia="Calibri" w:hAnsi="Times New Roman" w:cs="Times New Roman"/>
          <w:b/>
          <w:sz w:val="12"/>
          <w:szCs w:val="12"/>
        </w:rPr>
        <w:t>услуг</w:t>
      </w:r>
      <w:proofErr w:type="gramEnd"/>
      <w:r w:rsidRPr="007715C7">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7715C7" w:rsidRPr="007715C7" w:rsidRDefault="007715C7" w:rsidP="007715C7">
      <w:pPr>
        <w:tabs>
          <w:tab w:val="left" w:pos="284"/>
        </w:tabs>
        <w:spacing w:after="0" w:line="240" w:lineRule="auto"/>
        <w:jc w:val="center"/>
        <w:rPr>
          <w:rFonts w:ascii="Times New Roman" w:eastAsia="Calibri" w:hAnsi="Times New Roman" w:cs="Times New Roman"/>
          <w:b/>
          <w:sz w:val="12"/>
          <w:szCs w:val="12"/>
        </w:rPr>
      </w:pPr>
      <w:r w:rsidRPr="007715C7">
        <w:rPr>
          <w:rFonts w:ascii="Times New Roman" w:eastAsia="Calibri" w:hAnsi="Times New Roman" w:cs="Times New Roman"/>
          <w:b/>
          <w:sz w:val="12"/>
          <w:szCs w:val="12"/>
        </w:rPr>
        <w:t xml:space="preserve"> </w:t>
      </w:r>
      <w:proofErr w:type="gramStart"/>
      <w:r w:rsidRPr="007715C7">
        <w:rPr>
          <w:rFonts w:ascii="Times New Roman" w:eastAsia="Calibri" w:hAnsi="Times New Roman" w:cs="Times New Roman"/>
          <w:b/>
          <w:sz w:val="12"/>
          <w:szCs w:val="12"/>
        </w:rPr>
        <w:t>на</w:t>
      </w:r>
      <w:proofErr w:type="gramEnd"/>
      <w:r w:rsidRPr="007715C7">
        <w:rPr>
          <w:rFonts w:ascii="Times New Roman" w:eastAsia="Calibri" w:hAnsi="Times New Roman" w:cs="Times New Roman"/>
          <w:b/>
          <w:sz w:val="12"/>
          <w:szCs w:val="12"/>
        </w:rPr>
        <w:t xml:space="preserve"> территории сельского поселения Красносельское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26"/>
        <w:gridCol w:w="6340"/>
        <w:gridCol w:w="757"/>
      </w:tblGrid>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 п/п</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Вид услуг по погребению</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Тариф, рублей</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bCs/>
                <w:sz w:val="12"/>
                <w:szCs w:val="12"/>
              </w:rPr>
              <w:t>Оформление документов, необходимых для погребения</w:t>
            </w:r>
          </w:p>
        </w:tc>
        <w:tc>
          <w:tcPr>
            <w:tcW w:w="475" w:type="pct"/>
          </w:tcPr>
          <w:p w:rsidR="007715C7" w:rsidRPr="007715C7" w:rsidRDefault="007715C7" w:rsidP="007715C7">
            <w:pPr>
              <w:tabs>
                <w:tab w:val="left" w:pos="284"/>
              </w:tabs>
              <w:rPr>
                <w:rFonts w:ascii="Times New Roman" w:eastAsia="Calibri" w:hAnsi="Times New Roman" w:cs="Times New Roman"/>
                <w:sz w:val="12"/>
                <w:szCs w:val="12"/>
              </w:rPr>
            </w:pP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1.1</w:t>
            </w:r>
          </w:p>
        </w:tc>
        <w:tc>
          <w:tcPr>
            <w:tcW w:w="4228"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sz w:val="12"/>
                <w:szCs w:val="12"/>
              </w:rPr>
              <w:t>Медицинская справка о смерти</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Бесплатно</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1.2</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Свидетельство о смерти и справка о смерти, выдаваемые в органах ЗАГС</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Бесплатно</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w:t>
            </w:r>
          </w:p>
        </w:tc>
        <w:tc>
          <w:tcPr>
            <w:tcW w:w="4228"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475"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lang w:val="en-US"/>
              </w:rPr>
              <w:t>2</w:t>
            </w:r>
            <w:r w:rsidRPr="007715C7">
              <w:rPr>
                <w:rFonts w:ascii="Times New Roman" w:eastAsia="Calibri" w:hAnsi="Times New Roman" w:cs="Times New Roman"/>
                <w:bCs/>
                <w:sz w:val="12"/>
                <w:szCs w:val="12"/>
              </w:rPr>
              <w:t>165</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2.1</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1370</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2.2</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Доставка гроба по адресу</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570</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2.3</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Погрузо-разгрузочные работы</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lang w:val="en-US"/>
              </w:rPr>
            </w:pPr>
            <w:r w:rsidRPr="007715C7">
              <w:rPr>
                <w:rFonts w:ascii="Times New Roman" w:eastAsia="Calibri" w:hAnsi="Times New Roman" w:cs="Times New Roman"/>
                <w:sz w:val="12"/>
                <w:szCs w:val="12"/>
                <w:lang w:val="en-US"/>
              </w:rPr>
              <w:t>2</w:t>
            </w:r>
            <w:r w:rsidRPr="007715C7">
              <w:rPr>
                <w:rFonts w:ascii="Times New Roman" w:eastAsia="Calibri" w:hAnsi="Times New Roman" w:cs="Times New Roman"/>
                <w:sz w:val="12"/>
                <w:szCs w:val="12"/>
              </w:rPr>
              <w:t>25</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w:t>
            </w:r>
          </w:p>
        </w:tc>
        <w:tc>
          <w:tcPr>
            <w:tcW w:w="4228"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Перевозка тела (останков) умершего на кладбище</w:t>
            </w:r>
          </w:p>
        </w:tc>
        <w:tc>
          <w:tcPr>
            <w:tcW w:w="475"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lang w:val="en-US"/>
              </w:rPr>
              <w:t>1</w:t>
            </w:r>
            <w:r w:rsidRPr="007715C7">
              <w:rPr>
                <w:rFonts w:ascii="Times New Roman" w:eastAsia="Calibri" w:hAnsi="Times New Roman" w:cs="Times New Roman"/>
                <w:bCs/>
                <w:sz w:val="12"/>
                <w:szCs w:val="12"/>
              </w:rPr>
              <w:t>160</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lastRenderedPageBreak/>
              <w:t>3.1</w:t>
            </w:r>
          </w:p>
        </w:tc>
        <w:tc>
          <w:tcPr>
            <w:tcW w:w="4228"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7715C7">
              <w:rPr>
                <w:rFonts w:ascii="Times New Roman" w:eastAsia="Calibri" w:hAnsi="Times New Roman" w:cs="Times New Roman"/>
                <w:sz w:val="12"/>
                <w:szCs w:val="12"/>
              </w:rPr>
              <w:t>из дома (морга) до места погребения</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780</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3.2</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Погрузо-разгрузочные работы</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380</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w:t>
            </w:r>
          </w:p>
        </w:tc>
        <w:tc>
          <w:tcPr>
            <w:tcW w:w="4228"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bCs/>
                <w:sz w:val="12"/>
                <w:szCs w:val="12"/>
              </w:rPr>
              <w:t>Погребение</w:t>
            </w:r>
          </w:p>
        </w:tc>
        <w:tc>
          <w:tcPr>
            <w:tcW w:w="475" w:type="pct"/>
            <w:hideMark/>
          </w:tcPr>
          <w:p w:rsidR="007715C7" w:rsidRPr="007715C7" w:rsidRDefault="007715C7" w:rsidP="007715C7">
            <w:pPr>
              <w:tabs>
                <w:tab w:val="left" w:pos="284"/>
              </w:tabs>
              <w:rPr>
                <w:rFonts w:ascii="Times New Roman" w:eastAsia="Calibri" w:hAnsi="Times New Roman" w:cs="Times New Roman"/>
                <w:bCs/>
                <w:sz w:val="12"/>
                <w:szCs w:val="12"/>
                <w:lang w:val="en-US"/>
              </w:rPr>
            </w:pPr>
            <w:r w:rsidRPr="007715C7">
              <w:rPr>
                <w:rFonts w:ascii="Times New Roman" w:eastAsia="Calibri" w:hAnsi="Times New Roman" w:cs="Times New Roman"/>
                <w:bCs/>
                <w:sz w:val="12"/>
                <w:szCs w:val="12"/>
              </w:rPr>
              <w:t>5045.20</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4.1</w:t>
            </w:r>
          </w:p>
        </w:tc>
        <w:tc>
          <w:tcPr>
            <w:tcW w:w="4228" w:type="pct"/>
            <w:hideMark/>
          </w:tcPr>
          <w:p w:rsidR="007715C7" w:rsidRPr="007715C7" w:rsidRDefault="007715C7" w:rsidP="007715C7">
            <w:pPr>
              <w:tabs>
                <w:tab w:val="left" w:pos="284"/>
              </w:tabs>
              <w:rPr>
                <w:rFonts w:ascii="Times New Roman" w:eastAsia="Calibri" w:hAnsi="Times New Roman" w:cs="Times New Roman"/>
                <w:bCs/>
                <w:sz w:val="12"/>
                <w:szCs w:val="12"/>
              </w:rPr>
            </w:pPr>
            <w:r w:rsidRPr="007715C7">
              <w:rPr>
                <w:rFonts w:ascii="Times New Roman" w:eastAsia="Calibri" w:hAnsi="Times New Roman" w:cs="Times New Roman"/>
                <w:sz w:val="12"/>
                <w:szCs w:val="12"/>
              </w:rPr>
              <w:t>Расчистка и разметка места для рытья могилы</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lang w:val="en-US"/>
              </w:rPr>
              <w:t>4</w:t>
            </w:r>
            <w:r w:rsidRPr="007715C7">
              <w:rPr>
                <w:rFonts w:ascii="Times New Roman" w:eastAsia="Calibri" w:hAnsi="Times New Roman" w:cs="Times New Roman"/>
                <w:sz w:val="12"/>
                <w:szCs w:val="12"/>
              </w:rPr>
              <w:t>99,62</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4.2</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3655</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4.3</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Забивка крышки гроба, опускание гроба в могилу, засыпка</w:t>
            </w:r>
            <w:r>
              <w:rPr>
                <w:rFonts w:ascii="Times New Roman" w:eastAsia="Calibri" w:hAnsi="Times New Roman" w:cs="Times New Roman"/>
                <w:sz w:val="12"/>
                <w:szCs w:val="12"/>
              </w:rPr>
              <w:t xml:space="preserve"> </w:t>
            </w:r>
            <w:r w:rsidRPr="007715C7">
              <w:rPr>
                <w:rFonts w:ascii="Times New Roman" w:eastAsia="Calibri" w:hAnsi="Times New Roman" w:cs="Times New Roman"/>
                <w:sz w:val="12"/>
                <w:szCs w:val="12"/>
              </w:rPr>
              <w:t>могилы и устройство надмогильного холма</w:t>
            </w:r>
          </w:p>
        </w:tc>
        <w:tc>
          <w:tcPr>
            <w:tcW w:w="475" w:type="pct"/>
            <w:hideMark/>
          </w:tcPr>
          <w:p w:rsidR="007715C7" w:rsidRPr="007715C7" w:rsidRDefault="007715C7" w:rsidP="007715C7">
            <w:pPr>
              <w:tabs>
                <w:tab w:val="left" w:pos="284"/>
              </w:tabs>
              <w:rPr>
                <w:rFonts w:ascii="Times New Roman" w:eastAsia="Calibri" w:hAnsi="Times New Roman" w:cs="Times New Roman"/>
                <w:sz w:val="12"/>
                <w:szCs w:val="12"/>
                <w:lang w:val="en-US"/>
              </w:rPr>
            </w:pPr>
            <w:r w:rsidRPr="007715C7">
              <w:rPr>
                <w:rFonts w:ascii="Times New Roman" w:eastAsia="Calibri" w:hAnsi="Times New Roman" w:cs="Times New Roman"/>
                <w:sz w:val="12"/>
                <w:szCs w:val="12"/>
                <w:lang w:val="en-US"/>
              </w:rPr>
              <w:t>8</w:t>
            </w:r>
            <w:r w:rsidRPr="007715C7">
              <w:rPr>
                <w:rFonts w:ascii="Times New Roman" w:eastAsia="Calibri" w:hAnsi="Times New Roman" w:cs="Times New Roman"/>
                <w:sz w:val="12"/>
                <w:szCs w:val="12"/>
              </w:rPr>
              <w:t>9</w:t>
            </w:r>
            <w:r w:rsidRPr="007715C7">
              <w:rPr>
                <w:rFonts w:ascii="Times New Roman" w:eastAsia="Calibri" w:hAnsi="Times New Roman" w:cs="Times New Roman"/>
                <w:sz w:val="12"/>
                <w:szCs w:val="12"/>
                <w:lang w:val="en-US"/>
              </w:rPr>
              <w:t>0</w:t>
            </w:r>
            <w:r w:rsidRPr="007715C7">
              <w:rPr>
                <w:rFonts w:ascii="Times New Roman" w:eastAsia="Calibri" w:hAnsi="Times New Roman" w:cs="Times New Roman"/>
                <w:sz w:val="12"/>
                <w:szCs w:val="12"/>
              </w:rPr>
              <w:t>,5</w:t>
            </w:r>
            <w:r w:rsidRPr="007715C7">
              <w:rPr>
                <w:rFonts w:ascii="Times New Roman" w:eastAsia="Calibri" w:hAnsi="Times New Roman" w:cs="Times New Roman"/>
                <w:sz w:val="12"/>
                <w:szCs w:val="12"/>
                <w:lang w:val="en-US"/>
              </w:rPr>
              <w:t>8</w:t>
            </w:r>
          </w:p>
        </w:tc>
      </w:tr>
      <w:tr w:rsidR="007715C7" w:rsidRPr="007715C7" w:rsidTr="007715C7">
        <w:trPr>
          <w:trHeight w:val="20"/>
        </w:trPr>
        <w:tc>
          <w:tcPr>
            <w:tcW w:w="29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 </w:t>
            </w:r>
          </w:p>
        </w:tc>
        <w:tc>
          <w:tcPr>
            <w:tcW w:w="4228" w:type="pct"/>
            <w:hideMark/>
          </w:tcPr>
          <w:p w:rsidR="007715C7" w:rsidRPr="007715C7" w:rsidRDefault="007715C7" w:rsidP="007715C7">
            <w:pPr>
              <w:tabs>
                <w:tab w:val="left" w:pos="284"/>
              </w:tabs>
              <w:rPr>
                <w:rFonts w:ascii="Times New Roman" w:eastAsia="Calibri" w:hAnsi="Times New Roman" w:cs="Times New Roman"/>
                <w:sz w:val="12"/>
                <w:szCs w:val="12"/>
              </w:rPr>
            </w:pPr>
            <w:r w:rsidRPr="007715C7">
              <w:rPr>
                <w:rFonts w:ascii="Times New Roman" w:eastAsia="Calibri" w:hAnsi="Times New Roman" w:cs="Times New Roman"/>
                <w:sz w:val="12"/>
                <w:szCs w:val="12"/>
              </w:rPr>
              <w:t>ИТОГО</w:t>
            </w:r>
          </w:p>
        </w:tc>
        <w:tc>
          <w:tcPr>
            <w:tcW w:w="475" w:type="pct"/>
          </w:tcPr>
          <w:p w:rsidR="007715C7" w:rsidRPr="007715C7" w:rsidRDefault="007715C7" w:rsidP="007715C7">
            <w:pPr>
              <w:tabs>
                <w:tab w:val="left" w:pos="284"/>
              </w:tabs>
              <w:rPr>
                <w:rFonts w:ascii="Times New Roman" w:eastAsia="Calibri" w:hAnsi="Times New Roman" w:cs="Times New Roman"/>
                <w:bCs/>
                <w:sz w:val="12"/>
                <w:szCs w:val="12"/>
                <w:lang w:val="en-US"/>
              </w:rPr>
            </w:pPr>
            <w:r w:rsidRPr="007715C7">
              <w:rPr>
                <w:rFonts w:ascii="Times New Roman" w:eastAsia="Calibri" w:hAnsi="Times New Roman" w:cs="Times New Roman"/>
                <w:bCs/>
                <w:sz w:val="12"/>
                <w:szCs w:val="12"/>
              </w:rPr>
              <w:t>8370.20</w:t>
            </w:r>
          </w:p>
        </w:tc>
      </w:tr>
    </w:tbl>
    <w:p w:rsidR="007715C7" w:rsidRPr="007715C7" w:rsidRDefault="007715C7" w:rsidP="007715C7">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sidR="000605AE">
        <w:rPr>
          <w:rFonts w:ascii="Times New Roman" w:eastAsia="Calibri" w:hAnsi="Times New Roman" w:cs="Times New Roman"/>
          <w:b/>
          <w:sz w:val="12"/>
          <w:szCs w:val="12"/>
        </w:rPr>
        <w:t>КУТУЗОВСКИЙ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sidR="000605AE">
        <w:rPr>
          <w:rFonts w:ascii="Times New Roman" w:eastAsia="Calibri" w:hAnsi="Times New Roman" w:cs="Times New Roman"/>
          <w:sz w:val="12"/>
          <w:szCs w:val="12"/>
        </w:rPr>
        <w:t xml:space="preserve">                             №06</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b/>
          <w:sz w:val="12"/>
          <w:szCs w:val="12"/>
        </w:rPr>
      </w:pPr>
      <w:r w:rsidRPr="000605AE">
        <w:rPr>
          <w:rFonts w:ascii="Times New Roman" w:eastAsia="Calibri" w:hAnsi="Times New Roman" w:cs="Times New Roman"/>
          <w:b/>
          <w:sz w:val="12"/>
          <w:szCs w:val="12"/>
        </w:rPr>
        <w:t>РЕШИЛО:</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Кутузовский муниципального района Сергиевский Самарской области, согласно приложению к настоящему Решению.</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Решения собрания представителей сельского поселения Кутузовский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4;</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«О внесении изменений в решение собрания представителей сельского поселения Кутузовский муниципального района Сергиевский №4 от 07.02.2023 г. «Об утверждении стоимости услуг согласно гарантированному перечню услуг по погребению» от 29.12.2023 г. №30 считать утратившими силу.</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3. Опубликовать настоящее Решение в газете «Сергиевский вестник».</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Председатель Собрания Представителей сельского поселения Кутузовский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Седов А.А.</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Глава сельского поселения Кутузовский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spellStart"/>
      <w:r w:rsidRPr="000605AE">
        <w:rPr>
          <w:rFonts w:ascii="Times New Roman" w:eastAsia="Calibri" w:hAnsi="Times New Roman" w:cs="Times New Roman"/>
          <w:sz w:val="12"/>
          <w:szCs w:val="12"/>
        </w:rPr>
        <w:t>Сабельникова</w:t>
      </w:r>
      <w:proofErr w:type="spellEnd"/>
      <w:r w:rsidRPr="000605AE">
        <w:rPr>
          <w:rFonts w:ascii="Times New Roman" w:eastAsia="Calibri" w:hAnsi="Times New Roman" w:cs="Times New Roman"/>
          <w:sz w:val="12"/>
          <w:szCs w:val="12"/>
        </w:rPr>
        <w:t xml:space="preserve"> А.В.</w:t>
      </w:r>
    </w:p>
    <w:p w:rsid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0605AE" w:rsidRPr="000605AE">
        <w:rPr>
          <w:rFonts w:ascii="Times New Roman" w:eastAsia="Calibri" w:hAnsi="Times New Roman" w:cs="Times New Roman"/>
          <w:i/>
          <w:sz w:val="12"/>
          <w:szCs w:val="12"/>
        </w:rPr>
        <w:t>Кутузовский</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0605AE">
        <w:rPr>
          <w:rFonts w:ascii="Times New Roman" w:eastAsia="Calibri" w:hAnsi="Times New Roman" w:cs="Times New Roman"/>
          <w:i/>
          <w:sz w:val="12"/>
          <w:szCs w:val="12"/>
        </w:rPr>
        <w:t>6</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СТОИМОСТЬ</w:t>
      </w:r>
    </w:p>
    <w:p w:rsidR="000605AE" w:rsidRDefault="000605AE" w:rsidP="000605AE">
      <w:pPr>
        <w:tabs>
          <w:tab w:val="left" w:pos="284"/>
        </w:tabs>
        <w:spacing w:after="0" w:line="240" w:lineRule="auto"/>
        <w:jc w:val="center"/>
        <w:rPr>
          <w:rFonts w:ascii="Times New Roman" w:eastAsia="Calibri" w:hAnsi="Times New Roman" w:cs="Times New Roman"/>
          <w:b/>
          <w:sz w:val="12"/>
          <w:szCs w:val="12"/>
        </w:rPr>
      </w:pPr>
      <w:proofErr w:type="gramStart"/>
      <w:r w:rsidRPr="000605AE">
        <w:rPr>
          <w:rFonts w:ascii="Times New Roman" w:eastAsia="Calibri" w:hAnsi="Times New Roman" w:cs="Times New Roman"/>
          <w:b/>
          <w:sz w:val="12"/>
          <w:szCs w:val="12"/>
        </w:rPr>
        <w:t>услуг</w:t>
      </w:r>
      <w:proofErr w:type="gramEnd"/>
      <w:r w:rsidRPr="000605AE">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 xml:space="preserve"> </w:t>
      </w:r>
      <w:proofErr w:type="gramStart"/>
      <w:r w:rsidRPr="000605AE">
        <w:rPr>
          <w:rFonts w:ascii="Times New Roman" w:eastAsia="Calibri" w:hAnsi="Times New Roman" w:cs="Times New Roman"/>
          <w:b/>
          <w:sz w:val="12"/>
          <w:szCs w:val="12"/>
        </w:rPr>
        <w:t>на</w:t>
      </w:r>
      <w:proofErr w:type="gramEnd"/>
      <w:r w:rsidRPr="000605AE">
        <w:rPr>
          <w:rFonts w:ascii="Times New Roman" w:eastAsia="Calibri" w:hAnsi="Times New Roman" w:cs="Times New Roman"/>
          <w:b/>
          <w:sz w:val="12"/>
          <w:szCs w:val="12"/>
        </w:rPr>
        <w:t xml:space="preserve"> территории сельского поселения Кутузовский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220"/>
        <w:gridCol w:w="855"/>
      </w:tblGrid>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п/п</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Вид услуг по погребению</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Тариф, рублей</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bCs/>
                <w:sz w:val="12"/>
                <w:szCs w:val="12"/>
              </w:rPr>
              <w:t>Оформление документов, необходимых для погребения</w:t>
            </w:r>
          </w:p>
        </w:tc>
        <w:tc>
          <w:tcPr>
            <w:tcW w:w="568" w:type="pct"/>
          </w:tcPr>
          <w:p w:rsidR="000605AE" w:rsidRPr="000605AE" w:rsidRDefault="000605AE" w:rsidP="000605AE">
            <w:pPr>
              <w:tabs>
                <w:tab w:val="left" w:pos="284"/>
              </w:tabs>
              <w:rPr>
                <w:rFonts w:ascii="Times New Roman" w:eastAsia="Calibri" w:hAnsi="Times New Roman" w:cs="Times New Roman"/>
                <w:sz w:val="12"/>
                <w:szCs w:val="12"/>
              </w:rPr>
            </w:pP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Медицинская справка о смерти</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2</w:t>
            </w:r>
            <w:r w:rsidRPr="000605AE">
              <w:rPr>
                <w:rFonts w:ascii="Times New Roman" w:eastAsia="Calibri" w:hAnsi="Times New Roman" w:cs="Times New Roman"/>
                <w:bCs/>
                <w:sz w:val="12"/>
                <w:szCs w:val="12"/>
              </w:rPr>
              <w:t>165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2.1</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1370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Доставка гроба по адресу</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570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2.3</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2</w:t>
            </w:r>
            <w:r w:rsidRPr="000605AE">
              <w:rPr>
                <w:rFonts w:ascii="Times New Roman" w:eastAsia="Calibri" w:hAnsi="Times New Roman" w:cs="Times New Roman"/>
                <w:sz w:val="12"/>
                <w:szCs w:val="12"/>
              </w:rPr>
              <w:t>25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Перевозка тела (останков) умершего на кладбище</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1</w:t>
            </w:r>
            <w:r w:rsidRPr="000605AE">
              <w:rPr>
                <w:rFonts w:ascii="Times New Roman" w:eastAsia="Calibri" w:hAnsi="Times New Roman" w:cs="Times New Roman"/>
                <w:bCs/>
                <w:sz w:val="12"/>
                <w:szCs w:val="12"/>
              </w:rPr>
              <w:t>160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из дома (морга) до места погребения</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780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380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Погребение</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5045.20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Расчистка и разметка места для рытья могилы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lang w:val="en-US"/>
              </w:rPr>
              <w:t>4</w:t>
            </w:r>
            <w:r w:rsidRPr="000605AE">
              <w:rPr>
                <w:rFonts w:ascii="Times New Roman" w:eastAsia="Calibri" w:hAnsi="Times New Roman" w:cs="Times New Roman"/>
                <w:sz w:val="12"/>
                <w:szCs w:val="12"/>
              </w:rPr>
              <w:t>99,62</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3655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4.3</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8</w:t>
            </w:r>
            <w:r w:rsidRPr="000605AE">
              <w:rPr>
                <w:rFonts w:ascii="Times New Roman" w:eastAsia="Calibri" w:hAnsi="Times New Roman" w:cs="Times New Roman"/>
                <w:sz w:val="12"/>
                <w:szCs w:val="12"/>
              </w:rPr>
              <w:t>9</w:t>
            </w:r>
            <w:r w:rsidRPr="000605AE">
              <w:rPr>
                <w:rFonts w:ascii="Times New Roman" w:eastAsia="Calibri" w:hAnsi="Times New Roman" w:cs="Times New Roman"/>
                <w:sz w:val="12"/>
                <w:szCs w:val="12"/>
                <w:lang w:val="en-US"/>
              </w:rPr>
              <w:t>0</w:t>
            </w:r>
            <w:r w:rsidRPr="000605AE">
              <w:rPr>
                <w:rFonts w:ascii="Times New Roman" w:eastAsia="Calibri" w:hAnsi="Times New Roman" w:cs="Times New Roman"/>
                <w:sz w:val="12"/>
                <w:szCs w:val="12"/>
              </w:rPr>
              <w:t>,5</w:t>
            </w:r>
            <w:r w:rsidRPr="000605AE">
              <w:rPr>
                <w:rFonts w:ascii="Times New Roman" w:eastAsia="Calibri" w:hAnsi="Times New Roman" w:cs="Times New Roman"/>
                <w:sz w:val="12"/>
                <w:szCs w:val="12"/>
                <w:lang w:val="en-US"/>
              </w:rPr>
              <w:t>8</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ИТОГО</w:t>
            </w:r>
          </w:p>
        </w:tc>
        <w:tc>
          <w:tcPr>
            <w:tcW w:w="568" w:type="pct"/>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8370.20</w:t>
            </w:r>
          </w:p>
        </w:tc>
      </w:tr>
    </w:tbl>
    <w:p w:rsidR="000E2E1E" w:rsidRDefault="000E2E1E" w:rsidP="000E2E1E">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sidR="000605AE">
        <w:rPr>
          <w:rFonts w:ascii="Times New Roman" w:eastAsia="Calibri" w:hAnsi="Times New Roman" w:cs="Times New Roman"/>
          <w:b/>
          <w:sz w:val="12"/>
          <w:szCs w:val="12"/>
        </w:rPr>
        <w:t>ЛИПОВКА</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0605AE" w:rsidRDefault="000605AE" w:rsidP="000605AE">
      <w:pPr>
        <w:tabs>
          <w:tab w:val="left" w:pos="284"/>
        </w:tabs>
        <w:spacing w:after="0" w:line="240" w:lineRule="auto"/>
        <w:jc w:val="both"/>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lastRenderedPageBreak/>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b/>
          <w:sz w:val="12"/>
          <w:szCs w:val="12"/>
        </w:rPr>
      </w:pPr>
      <w:r w:rsidRPr="000605AE">
        <w:rPr>
          <w:rFonts w:ascii="Times New Roman" w:eastAsia="Calibri" w:hAnsi="Times New Roman" w:cs="Times New Roman"/>
          <w:b/>
          <w:sz w:val="12"/>
          <w:szCs w:val="12"/>
        </w:rPr>
        <w:t>РЕШИЛО:</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Липовка муниципального района Сергиевский Самарской области, согласно приложению к настоящему Решению.</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Решения собрания представителей сельского поселения Липовка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4;</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«О внесении изменений в решение собрания представителей сельского поселения Липовка муниципального района Сергиевский №4 от 07.02.2023 г. «Об утверждении стоимости услуг согласно гарантированному перечню услуг по погребению» от 29.12.2023 г. №30 считать утратившими силу.</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3. Опубликовать настоящее Решение в газете «Сергиевский вестник».</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A1038A" w:rsidRDefault="00A1038A" w:rsidP="000605AE">
      <w:pPr>
        <w:tabs>
          <w:tab w:val="left" w:pos="284"/>
        </w:tabs>
        <w:spacing w:after="0" w:line="240" w:lineRule="auto"/>
        <w:jc w:val="right"/>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Председатель Собрания представителей сельского поселения Липовка</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Н.Н. Тихонова</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Глава сельского поселения Липовка</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С.И. Вершинин</w:t>
      </w:r>
    </w:p>
    <w:p w:rsidR="007F2266" w:rsidRDefault="007F2266" w:rsidP="007F2266">
      <w:pPr>
        <w:tabs>
          <w:tab w:val="left" w:pos="284"/>
        </w:tabs>
        <w:spacing w:after="0" w:line="240" w:lineRule="auto"/>
        <w:jc w:val="both"/>
        <w:rPr>
          <w:rFonts w:ascii="Times New Roman" w:eastAsia="Calibri" w:hAnsi="Times New Roman" w:cs="Times New Roman"/>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0605AE" w:rsidRPr="000605AE">
        <w:rPr>
          <w:rFonts w:ascii="Times New Roman" w:eastAsia="Calibri" w:hAnsi="Times New Roman" w:cs="Times New Roman"/>
          <w:i/>
          <w:sz w:val="12"/>
          <w:szCs w:val="12"/>
        </w:rPr>
        <w:t>Липовка</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A1038A" w:rsidRDefault="00A1038A" w:rsidP="000605AE">
      <w:pPr>
        <w:tabs>
          <w:tab w:val="left" w:pos="284"/>
        </w:tabs>
        <w:spacing w:after="0" w:line="240" w:lineRule="auto"/>
        <w:jc w:val="center"/>
        <w:rPr>
          <w:rFonts w:ascii="Times New Roman" w:eastAsia="Calibri" w:hAnsi="Times New Roman" w:cs="Times New Roman"/>
          <w:b/>
          <w:sz w:val="12"/>
          <w:szCs w:val="12"/>
        </w:rPr>
      </w:pP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СТОИМОСТЬ</w:t>
      </w:r>
    </w:p>
    <w:p w:rsidR="000605AE" w:rsidRDefault="000605AE" w:rsidP="000605AE">
      <w:pPr>
        <w:tabs>
          <w:tab w:val="left" w:pos="284"/>
        </w:tabs>
        <w:spacing w:after="0" w:line="240" w:lineRule="auto"/>
        <w:jc w:val="center"/>
        <w:rPr>
          <w:rFonts w:ascii="Times New Roman" w:eastAsia="Calibri" w:hAnsi="Times New Roman" w:cs="Times New Roman"/>
          <w:b/>
          <w:sz w:val="12"/>
          <w:szCs w:val="12"/>
        </w:rPr>
      </w:pPr>
      <w:proofErr w:type="gramStart"/>
      <w:r w:rsidRPr="000605AE">
        <w:rPr>
          <w:rFonts w:ascii="Times New Roman" w:eastAsia="Calibri" w:hAnsi="Times New Roman" w:cs="Times New Roman"/>
          <w:b/>
          <w:sz w:val="12"/>
          <w:szCs w:val="12"/>
        </w:rPr>
        <w:t>услуг</w:t>
      </w:r>
      <w:proofErr w:type="gramEnd"/>
      <w:r w:rsidRPr="000605AE">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proofErr w:type="gramStart"/>
      <w:r w:rsidRPr="000605AE">
        <w:rPr>
          <w:rFonts w:ascii="Times New Roman" w:eastAsia="Calibri" w:hAnsi="Times New Roman" w:cs="Times New Roman"/>
          <w:b/>
          <w:sz w:val="12"/>
          <w:szCs w:val="12"/>
        </w:rPr>
        <w:t>на</w:t>
      </w:r>
      <w:proofErr w:type="gramEnd"/>
      <w:r w:rsidRPr="000605AE">
        <w:rPr>
          <w:rFonts w:ascii="Times New Roman" w:eastAsia="Calibri" w:hAnsi="Times New Roman" w:cs="Times New Roman"/>
          <w:b/>
          <w:sz w:val="12"/>
          <w:szCs w:val="12"/>
        </w:rPr>
        <w:t xml:space="preserve"> территории сельского поселения Липовка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220"/>
        <w:gridCol w:w="855"/>
      </w:tblGrid>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п/п</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Вид услуг по погребению</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Тариф, рублей</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bCs/>
                <w:sz w:val="12"/>
                <w:szCs w:val="12"/>
              </w:rPr>
              <w:t>Оформление документов, необходимых для погребения</w:t>
            </w:r>
          </w:p>
        </w:tc>
        <w:tc>
          <w:tcPr>
            <w:tcW w:w="568" w:type="pct"/>
          </w:tcPr>
          <w:p w:rsidR="000605AE" w:rsidRPr="000605AE" w:rsidRDefault="000605AE" w:rsidP="000605AE">
            <w:pPr>
              <w:tabs>
                <w:tab w:val="left" w:pos="284"/>
              </w:tabs>
              <w:rPr>
                <w:rFonts w:ascii="Times New Roman" w:eastAsia="Calibri" w:hAnsi="Times New Roman" w:cs="Times New Roman"/>
                <w:sz w:val="12"/>
                <w:szCs w:val="12"/>
              </w:rPr>
            </w:pP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Медицинская справка о смерти</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2</w:t>
            </w:r>
            <w:r w:rsidRPr="000605AE">
              <w:rPr>
                <w:rFonts w:ascii="Times New Roman" w:eastAsia="Calibri" w:hAnsi="Times New Roman" w:cs="Times New Roman"/>
                <w:bCs/>
                <w:sz w:val="12"/>
                <w:szCs w:val="12"/>
              </w:rPr>
              <w:t>165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2.1</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1370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Доставка гроба по адресу</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570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2.3</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2</w:t>
            </w:r>
            <w:r w:rsidRPr="000605AE">
              <w:rPr>
                <w:rFonts w:ascii="Times New Roman" w:eastAsia="Calibri" w:hAnsi="Times New Roman" w:cs="Times New Roman"/>
                <w:sz w:val="12"/>
                <w:szCs w:val="12"/>
              </w:rPr>
              <w:t>25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Перевозка тела (останков) умершего на кладбище</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1</w:t>
            </w:r>
            <w:r w:rsidRPr="000605AE">
              <w:rPr>
                <w:rFonts w:ascii="Times New Roman" w:eastAsia="Calibri" w:hAnsi="Times New Roman" w:cs="Times New Roman"/>
                <w:bCs/>
                <w:sz w:val="12"/>
                <w:szCs w:val="12"/>
              </w:rPr>
              <w:t>160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из дома (морга) до места погребения</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780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380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Погребение</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5045.20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Расчистка и разметка места для рытья могилы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lang w:val="en-US"/>
              </w:rPr>
              <w:t>4</w:t>
            </w:r>
            <w:r w:rsidRPr="000605AE">
              <w:rPr>
                <w:rFonts w:ascii="Times New Roman" w:eastAsia="Calibri" w:hAnsi="Times New Roman" w:cs="Times New Roman"/>
                <w:sz w:val="12"/>
                <w:szCs w:val="12"/>
              </w:rPr>
              <w:t>99,62</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3655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4.3</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8</w:t>
            </w:r>
            <w:r w:rsidRPr="000605AE">
              <w:rPr>
                <w:rFonts w:ascii="Times New Roman" w:eastAsia="Calibri" w:hAnsi="Times New Roman" w:cs="Times New Roman"/>
                <w:sz w:val="12"/>
                <w:szCs w:val="12"/>
              </w:rPr>
              <w:t>9</w:t>
            </w:r>
            <w:r w:rsidRPr="000605AE">
              <w:rPr>
                <w:rFonts w:ascii="Times New Roman" w:eastAsia="Calibri" w:hAnsi="Times New Roman" w:cs="Times New Roman"/>
                <w:sz w:val="12"/>
                <w:szCs w:val="12"/>
                <w:lang w:val="en-US"/>
              </w:rPr>
              <w:t>0</w:t>
            </w:r>
            <w:r w:rsidRPr="000605AE">
              <w:rPr>
                <w:rFonts w:ascii="Times New Roman" w:eastAsia="Calibri" w:hAnsi="Times New Roman" w:cs="Times New Roman"/>
                <w:sz w:val="12"/>
                <w:szCs w:val="12"/>
              </w:rPr>
              <w:t>,5</w:t>
            </w:r>
            <w:r w:rsidRPr="000605AE">
              <w:rPr>
                <w:rFonts w:ascii="Times New Roman" w:eastAsia="Calibri" w:hAnsi="Times New Roman" w:cs="Times New Roman"/>
                <w:sz w:val="12"/>
                <w:szCs w:val="12"/>
                <w:lang w:val="en-US"/>
              </w:rPr>
              <w:t>8</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ИТОГО</w:t>
            </w:r>
          </w:p>
        </w:tc>
        <w:tc>
          <w:tcPr>
            <w:tcW w:w="568" w:type="pct"/>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8370.20</w:t>
            </w:r>
          </w:p>
        </w:tc>
      </w:tr>
    </w:tbl>
    <w:p w:rsidR="000E2E1E" w:rsidRDefault="000E2E1E" w:rsidP="000E2E1E">
      <w:pPr>
        <w:tabs>
          <w:tab w:val="left" w:pos="284"/>
        </w:tabs>
        <w:spacing w:after="0" w:line="240" w:lineRule="auto"/>
        <w:jc w:val="both"/>
        <w:rPr>
          <w:rFonts w:ascii="Times New Roman" w:eastAsia="Calibri" w:hAnsi="Times New Roman" w:cs="Times New Roman"/>
          <w:sz w:val="12"/>
          <w:szCs w:val="12"/>
        </w:rPr>
      </w:pPr>
    </w:p>
    <w:p w:rsidR="00A1038A" w:rsidRDefault="00A1038A" w:rsidP="007F2266">
      <w:pPr>
        <w:tabs>
          <w:tab w:val="left" w:pos="284"/>
          <w:tab w:val="left" w:pos="3828"/>
        </w:tabs>
        <w:spacing w:after="0" w:line="240" w:lineRule="auto"/>
        <w:jc w:val="center"/>
        <w:rPr>
          <w:rFonts w:ascii="Times New Roman" w:eastAsia="Calibri" w:hAnsi="Times New Roman" w:cs="Times New Roman"/>
          <w:b/>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sidR="000605AE">
        <w:rPr>
          <w:rFonts w:ascii="Times New Roman" w:eastAsia="Calibri" w:hAnsi="Times New Roman" w:cs="Times New Roman"/>
          <w:b/>
          <w:sz w:val="12"/>
          <w:szCs w:val="12"/>
        </w:rPr>
        <w:t>СВЕТЛОДОЛЬСК</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0605AE" w:rsidRDefault="000605AE" w:rsidP="000605AE">
      <w:pPr>
        <w:tabs>
          <w:tab w:val="left" w:pos="284"/>
        </w:tabs>
        <w:spacing w:after="0" w:line="240" w:lineRule="auto"/>
        <w:jc w:val="center"/>
        <w:rPr>
          <w:rFonts w:ascii="Times New Roman" w:eastAsia="Calibri" w:hAnsi="Times New Roman" w:cs="Times New Roman"/>
          <w:b/>
          <w:bCs/>
          <w:sz w:val="12"/>
          <w:szCs w:val="12"/>
        </w:rPr>
      </w:pPr>
      <w:r w:rsidRPr="000605AE">
        <w:rPr>
          <w:rFonts w:ascii="Times New Roman" w:eastAsia="Calibri" w:hAnsi="Times New Roman" w:cs="Times New Roman"/>
          <w:b/>
          <w:sz w:val="12"/>
          <w:szCs w:val="12"/>
        </w:rPr>
        <w:t xml:space="preserve">Об утверждении </w:t>
      </w:r>
      <w:r w:rsidRPr="000605AE">
        <w:rPr>
          <w:rFonts w:ascii="Times New Roman" w:eastAsia="Calibri" w:hAnsi="Times New Roman" w:cs="Times New Roman"/>
          <w:b/>
          <w:bCs/>
          <w:sz w:val="12"/>
          <w:szCs w:val="12"/>
        </w:rPr>
        <w:t>стоимости услуг, предоставляемых согласно гарантированному перечню услуг по погребению</w:t>
      </w:r>
    </w:p>
    <w:p w:rsidR="000605AE" w:rsidRPr="000605AE" w:rsidRDefault="000605AE" w:rsidP="000605AE">
      <w:pPr>
        <w:tabs>
          <w:tab w:val="left" w:pos="284"/>
        </w:tabs>
        <w:spacing w:after="0" w:line="240" w:lineRule="auto"/>
        <w:jc w:val="both"/>
        <w:rPr>
          <w:rFonts w:ascii="Times New Roman" w:eastAsia="Calibri" w:hAnsi="Times New Roman" w:cs="Times New Roman"/>
          <w:b/>
          <w:bCs/>
          <w:sz w:val="12"/>
          <w:szCs w:val="12"/>
        </w:rPr>
      </w:pP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b/>
          <w:sz w:val="12"/>
          <w:szCs w:val="12"/>
        </w:rPr>
        <w:t>РЕШИЛО</w:t>
      </w:r>
      <w:r w:rsidRPr="000605AE">
        <w:rPr>
          <w:rFonts w:ascii="Times New Roman" w:eastAsia="Calibri" w:hAnsi="Times New Roman" w:cs="Times New Roman"/>
          <w:sz w:val="12"/>
          <w:szCs w:val="12"/>
        </w:rPr>
        <w:t>:</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605AE">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Светлодольск муниципального района Сергиевский Самарской области, согласно приложению к настоящему Решению.</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2. </w:t>
      </w:r>
      <w:r w:rsidRPr="000605AE">
        <w:rPr>
          <w:rFonts w:ascii="Times New Roman" w:eastAsia="Calibri" w:hAnsi="Times New Roman" w:cs="Times New Roman"/>
          <w:sz w:val="12"/>
          <w:szCs w:val="12"/>
        </w:rPr>
        <w:t>Решения собрания представителей сельского поселения Светлодольск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bCs/>
          <w:sz w:val="12"/>
          <w:szCs w:val="12"/>
        </w:rPr>
      </w:pPr>
      <w:r w:rsidRPr="000605AE">
        <w:rPr>
          <w:rFonts w:ascii="Times New Roman" w:eastAsia="Calibri" w:hAnsi="Times New Roman" w:cs="Times New Roman"/>
          <w:sz w:val="12"/>
          <w:szCs w:val="12"/>
        </w:rPr>
        <w:t>- «</w:t>
      </w:r>
      <w:r w:rsidRPr="000605AE">
        <w:rPr>
          <w:rFonts w:ascii="Times New Roman" w:eastAsia="Calibri" w:hAnsi="Times New Roman" w:cs="Times New Roman"/>
          <w:bCs/>
          <w:sz w:val="12"/>
          <w:szCs w:val="12"/>
        </w:rPr>
        <w:t>Об утверждении стоимости услуг согласно гарантированному перечню услуг по погребению» от 07.02.2023 г. № 4;</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 «</w:t>
      </w:r>
      <w:r w:rsidRPr="000605AE">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Светлодольск муниципального района Сергиевский №4 от 07.02.2023 г. «Об утверждении </w:t>
      </w:r>
      <w:r w:rsidRPr="000605AE">
        <w:rPr>
          <w:rFonts w:ascii="Times New Roman" w:eastAsia="Calibri" w:hAnsi="Times New Roman" w:cs="Times New Roman"/>
          <w:bCs/>
          <w:sz w:val="12"/>
          <w:szCs w:val="12"/>
        </w:rPr>
        <w:t>стоимости услуг согласно гарантированному перечню услуг по погребению» от 29.12.2023 г. №35 считать утратившими силу.</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3. Опубликовать настоящее Решение в газете «Сергиевский вестник».</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Председатель Собрания Представителей сельского поселения Светлодольск</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spellStart"/>
      <w:r w:rsidRPr="000605AE">
        <w:rPr>
          <w:rFonts w:ascii="Times New Roman" w:eastAsia="Calibri" w:hAnsi="Times New Roman" w:cs="Times New Roman"/>
          <w:sz w:val="12"/>
          <w:szCs w:val="12"/>
        </w:rPr>
        <w:t>Н.А.Анцинова</w:t>
      </w:r>
      <w:proofErr w:type="spellEnd"/>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Глава сельского поселения Светлодольск</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b/>
          <w:bCs/>
          <w:sz w:val="12"/>
          <w:szCs w:val="12"/>
        </w:rPr>
      </w:pPr>
      <w:r w:rsidRPr="000605AE">
        <w:rPr>
          <w:rFonts w:ascii="Times New Roman" w:eastAsia="Calibri" w:hAnsi="Times New Roman" w:cs="Times New Roman"/>
          <w:sz w:val="12"/>
          <w:szCs w:val="12"/>
        </w:rPr>
        <w:t>Н.В.Андрюхин</w:t>
      </w:r>
    </w:p>
    <w:p w:rsidR="000605AE" w:rsidRPr="000605AE" w:rsidRDefault="000605AE" w:rsidP="000605AE">
      <w:pPr>
        <w:tabs>
          <w:tab w:val="left" w:pos="284"/>
        </w:tabs>
        <w:spacing w:after="0" w:line="240" w:lineRule="auto"/>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w:t>
      </w:r>
    </w:p>
    <w:p w:rsidR="000605AE" w:rsidRPr="007715C7" w:rsidRDefault="000605AE" w:rsidP="000605A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Pr="000605AE">
        <w:rPr>
          <w:rFonts w:ascii="Times New Roman" w:eastAsia="Calibri" w:hAnsi="Times New Roman" w:cs="Times New Roman"/>
          <w:i/>
          <w:sz w:val="12"/>
          <w:szCs w:val="12"/>
        </w:rPr>
        <w:t>Светлодольск</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0605AE" w:rsidRPr="007715C7" w:rsidRDefault="000605AE" w:rsidP="000605AE">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СТОИМОСТЬ</w:t>
      </w:r>
    </w:p>
    <w:p w:rsidR="000605AE" w:rsidRDefault="000605AE" w:rsidP="000605AE">
      <w:pPr>
        <w:tabs>
          <w:tab w:val="left" w:pos="284"/>
        </w:tabs>
        <w:spacing w:after="0" w:line="240" w:lineRule="auto"/>
        <w:jc w:val="center"/>
        <w:rPr>
          <w:rFonts w:ascii="Times New Roman" w:eastAsia="Calibri" w:hAnsi="Times New Roman" w:cs="Times New Roman"/>
          <w:b/>
          <w:sz w:val="12"/>
          <w:szCs w:val="12"/>
        </w:rPr>
      </w:pPr>
      <w:proofErr w:type="gramStart"/>
      <w:r w:rsidRPr="000605AE">
        <w:rPr>
          <w:rFonts w:ascii="Times New Roman" w:eastAsia="Calibri" w:hAnsi="Times New Roman" w:cs="Times New Roman"/>
          <w:b/>
          <w:sz w:val="12"/>
          <w:szCs w:val="12"/>
        </w:rPr>
        <w:t>услуг</w:t>
      </w:r>
      <w:proofErr w:type="gramEnd"/>
      <w:r w:rsidRPr="000605AE">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 xml:space="preserve"> </w:t>
      </w:r>
      <w:proofErr w:type="gramStart"/>
      <w:r w:rsidRPr="000605AE">
        <w:rPr>
          <w:rFonts w:ascii="Times New Roman" w:eastAsia="Calibri" w:hAnsi="Times New Roman" w:cs="Times New Roman"/>
          <w:b/>
          <w:sz w:val="12"/>
          <w:szCs w:val="12"/>
        </w:rPr>
        <w:t>на</w:t>
      </w:r>
      <w:proofErr w:type="gramEnd"/>
      <w:r w:rsidRPr="000605AE">
        <w:rPr>
          <w:rFonts w:ascii="Times New Roman" w:eastAsia="Calibri" w:hAnsi="Times New Roman" w:cs="Times New Roman"/>
          <w:b/>
          <w:sz w:val="12"/>
          <w:szCs w:val="12"/>
        </w:rPr>
        <w:t xml:space="preserve"> территории сельского поселения</w:t>
      </w:r>
      <w:r>
        <w:rPr>
          <w:rFonts w:ascii="Times New Roman" w:eastAsia="Calibri" w:hAnsi="Times New Roman" w:cs="Times New Roman"/>
          <w:b/>
          <w:sz w:val="12"/>
          <w:szCs w:val="12"/>
        </w:rPr>
        <w:t xml:space="preserve"> </w:t>
      </w:r>
      <w:r w:rsidRPr="000605AE">
        <w:rPr>
          <w:rFonts w:ascii="Times New Roman" w:eastAsia="Calibri" w:hAnsi="Times New Roman" w:cs="Times New Roman"/>
          <w:b/>
          <w:sz w:val="12"/>
          <w:szCs w:val="12"/>
        </w:rPr>
        <w:t>Светлодольск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318"/>
        <w:gridCol w:w="757"/>
      </w:tblGrid>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п/п</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Вид услуг по погребению</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Тариф, рублей</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bCs/>
                <w:sz w:val="12"/>
                <w:szCs w:val="12"/>
              </w:rPr>
              <w:t>Оформление документов, необходимых для погребения</w:t>
            </w:r>
          </w:p>
        </w:tc>
        <w:tc>
          <w:tcPr>
            <w:tcW w:w="503" w:type="pct"/>
          </w:tcPr>
          <w:p w:rsidR="000605AE" w:rsidRPr="000605AE" w:rsidRDefault="000605AE" w:rsidP="000605AE">
            <w:pPr>
              <w:tabs>
                <w:tab w:val="left" w:pos="284"/>
              </w:tabs>
              <w:rPr>
                <w:rFonts w:ascii="Times New Roman" w:eastAsia="Calibri" w:hAnsi="Times New Roman" w:cs="Times New Roman"/>
                <w:sz w:val="12"/>
                <w:szCs w:val="12"/>
              </w:rPr>
            </w:pP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1.1</w:t>
            </w:r>
          </w:p>
        </w:tc>
        <w:tc>
          <w:tcPr>
            <w:tcW w:w="4199"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Медицинская справка о смерти</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1.2</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p>
        </w:tc>
        <w:tc>
          <w:tcPr>
            <w:tcW w:w="4199"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03"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2</w:t>
            </w:r>
            <w:r w:rsidRPr="000605AE">
              <w:rPr>
                <w:rFonts w:ascii="Times New Roman" w:eastAsia="Calibri" w:hAnsi="Times New Roman" w:cs="Times New Roman"/>
                <w:bCs/>
                <w:sz w:val="12"/>
                <w:szCs w:val="12"/>
              </w:rPr>
              <w:t>165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2.1</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1370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2.2</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Доставка гроба по адресу</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570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2.3</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2</w:t>
            </w:r>
            <w:r w:rsidRPr="000605AE">
              <w:rPr>
                <w:rFonts w:ascii="Times New Roman" w:eastAsia="Calibri" w:hAnsi="Times New Roman" w:cs="Times New Roman"/>
                <w:sz w:val="12"/>
                <w:szCs w:val="12"/>
              </w:rPr>
              <w:t>25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w:t>
            </w:r>
          </w:p>
        </w:tc>
        <w:tc>
          <w:tcPr>
            <w:tcW w:w="4199"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Перевозка тела (останков) умершего на кладбище</w:t>
            </w:r>
          </w:p>
        </w:tc>
        <w:tc>
          <w:tcPr>
            <w:tcW w:w="503"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1</w:t>
            </w:r>
            <w:r w:rsidRPr="000605AE">
              <w:rPr>
                <w:rFonts w:ascii="Times New Roman" w:eastAsia="Calibri" w:hAnsi="Times New Roman" w:cs="Times New Roman"/>
                <w:bCs/>
                <w:sz w:val="12"/>
                <w:szCs w:val="12"/>
              </w:rPr>
              <w:t>160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3.1</w:t>
            </w:r>
          </w:p>
        </w:tc>
        <w:tc>
          <w:tcPr>
            <w:tcW w:w="4199"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из дома (морга) до места погребения</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780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3.2</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380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w:t>
            </w:r>
          </w:p>
        </w:tc>
        <w:tc>
          <w:tcPr>
            <w:tcW w:w="4199"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Погребение</w:t>
            </w:r>
          </w:p>
        </w:tc>
        <w:tc>
          <w:tcPr>
            <w:tcW w:w="503" w:type="pct"/>
            <w:hideMark/>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5045.20</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4.1</w:t>
            </w:r>
          </w:p>
        </w:tc>
        <w:tc>
          <w:tcPr>
            <w:tcW w:w="4199"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Расчистка и разметка места для рытья могилы</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lang w:val="en-US"/>
              </w:rPr>
              <w:t>4</w:t>
            </w:r>
            <w:r w:rsidRPr="000605AE">
              <w:rPr>
                <w:rFonts w:ascii="Times New Roman" w:eastAsia="Calibri" w:hAnsi="Times New Roman" w:cs="Times New Roman"/>
                <w:sz w:val="12"/>
                <w:szCs w:val="12"/>
              </w:rPr>
              <w:t>99,62</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4.2</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3655</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4.3</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03"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8</w:t>
            </w:r>
            <w:r w:rsidRPr="000605AE">
              <w:rPr>
                <w:rFonts w:ascii="Times New Roman" w:eastAsia="Calibri" w:hAnsi="Times New Roman" w:cs="Times New Roman"/>
                <w:sz w:val="12"/>
                <w:szCs w:val="12"/>
              </w:rPr>
              <w:t>9</w:t>
            </w:r>
            <w:r w:rsidRPr="000605AE">
              <w:rPr>
                <w:rFonts w:ascii="Times New Roman" w:eastAsia="Calibri" w:hAnsi="Times New Roman" w:cs="Times New Roman"/>
                <w:sz w:val="12"/>
                <w:szCs w:val="12"/>
                <w:lang w:val="en-US"/>
              </w:rPr>
              <w:t>0</w:t>
            </w:r>
            <w:r w:rsidRPr="000605AE">
              <w:rPr>
                <w:rFonts w:ascii="Times New Roman" w:eastAsia="Calibri" w:hAnsi="Times New Roman" w:cs="Times New Roman"/>
                <w:sz w:val="12"/>
                <w:szCs w:val="12"/>
              </w:rPr>
              <w:t>,5</w:t>
            </w:r>
            <w:r w:rsidRPr="000605AE">
              <w:rPr>
                <w:rFonts w:ascii="Times New Roman" w:eastAsia="Calibri" w:hAnsi="Times New Roman" w:cs="Times New Roman"/>
                <w:sz w:val="12"/>
                <w:szCs w:val="12"/>
                <w:lang w:val="en-US"/>
              </w:rPr>
              <w:t>8</w:t>
            </w:r>
          </w:p>
        </w:tc>
      </w:tr>
      <w:tr w:rsidR="000605AE" w:rsidRPr="000605AE" w:rsidTr="000605A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w:t>
            </w:r>
          </w:p>
        </w:tc>
        <w:tc>
          <w:tcPr>
            <w:tcW w:w="4199"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ИТОГО</w:t>
            </w:r>
          </w:p>
        </w:tc>
        <w:tc>
          <w:tcPr>
            <w:tcW w:w="503" w:type="pct"/>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8370.20</w:t>
            </w:r>
          </w:p>
        </w:tc>
      </w:tr>
    </w:tbl>
    <w:p w:rsidR="000605AE" w:rsidRPr="000605AE" w:rsidRDefault="000605AE" w:rsidP="000605AE">
      <w:pPr>
        <w:tabs>
          <w:tab w:val="left" w:pos="284"/>
        </w:tabs>
        <w:spacing w:after="0" w:line="240" w:lineRule="auto"/>
        <w:jc w:val="both"/>
        <w:rPr>
          <w:rFonts w:ascii="Times New Roman" w:eastAsia="Calibri" w:hAnsi="Times New Roman" w:cs="Times New Roman"/>
          <w:sz w:val="12"/>
          <w:szCs w:val="12"/>
        </w:rPr>
      </w:pP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sidR="000605AE">
        <w:rPr>
          <w:rFonts w:ascii="Times New Roman" w:eastAsia="Calibri" w:hAnsi="Times New Roman" w:cs="Times New Roman"/>
          <w:b/>
          <w:sz w:val="12"/>
          <w:szCs w:val="12"/>
        </w:rPr>
        <w:t>СЕРГИЕВСК</w:t>
      </w:r>
    </w:p>
    <w:p w:rsidR="007F2266" w:rsidRPr="000E2E1E" w:rsidRDefault="007F2266" w:rsidP="007F2266">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7F2266" w:rsidRPr="000E2E1E" w:rsidRDefault="007F2266" w:rsidP="007F2266">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7F2266" w:rsidRPr="000E2E1E" w:rsidRDefault="007F2266" w:rsidP="007F2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sidR="000605AE">
        <w:rPr>
          <w:rFonts w:ascii="Times New Roman" w:eastAsia="Calibri" w:hAnsi="Times New Roman" w:cs="Times New Roman"/>
          <w:sz w:val="12"/>
          <w:szCs w:val="12"/>
        </w:rPr>
        <w:t xml:space="preserve">                             №03</w:t>
      </w:r>
    </w:p>
    <w:p w:rsid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b/>
          <w:sz w:val="12"/>
          <w:szCs w:val="12"/>
        </w:rPr>
      </w:pPr>
      <w:r w:rsidRPr="000605AE">
        <w:rPr>
          <w:rFonts w:ascii="Times New Roman" w:eastAsia="Calibri" w:hAnsi="Times New Roman" w:cs="Times New Roman"/>
          <w:b/>
          <w:sz w:val="12"/>
          <w:szCs w:val="12"/>
        </w:rPr>
        <w:t>РЕШИЛО:</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Сергиевск муниципального района Сергиевский Самарской области, согласно приложению к настоящему Решению.</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Решения собрания представителей сельского поселения Сергиевск муниципального района Сергиевский Самарской области:</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3;</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 «О внесении изменений в решение собрания представителей сельского поселения Сергиевск муниципального района Сергиевский №3 от 07.02.2023 г. «Об утверждении стоимости услуг согласно гарантированному перечню услуг по погребению» от 29.12.2023 г. №29 считать утратившими силу.</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3. Опубликовать настоящее Решение в газете «Сергиевский вестник».</w:t>
      </w:r>
    </w:p>
    <w:p w:rsidR="000605AE" w:rsidRPr="000605AE" w:rsidRDefault="000605AE" w:rsidP="000605AE">
      <w:pPr>
        <w:tabs>
          <w:tab w:val="left" w:pos="284"/>
        </w:tabs>
        <w:spacing w:after="0" w:line="240" w:lineRule="auto"/>
        <w:ind w:firstLine="284"/>
        <w:jc w:val="both"/>
        <w:rPr>
          <w:rFonts w:ascii="Times New Roman" w:eastAsia="Calibri" w:hAnsi="Times New Roman" w:cs="Times New Roman"/>
          <w:sz w:val="12"/>
          <w:szCs w:val="12"/>
        </w:rPr>
      </w:pPr>
      <w:r w:rsidRPr="000605AE">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A1038A" w:rsidRDefault="00A1038A" w:rsidP="000605AE">
      <w:pPr>
        <w:tabs>
          <w:tab w:val="left" w:pos="284"/>
        </w:tabs>
        <w:spacing w:after="0" w:line="240" w:lineRule="auto"/>
        <w:jc w:val="right"/>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Председатель Собрания Представителей сельского поселения Сергиевск</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spellStart"/>
      <w:r w:rsidRPr="000605AE">
        <w:rPr>
          <w:rFonts w:ascii="Times New Roman" w:eastAsia="Calibri" w:hAnsi="Times New Roman" w:cs="Times New Roman"/>
          <w:sz w:val="12"/>
          <w:szCs w:val="12"/>
        </w:rPr>
        <w:t>Т.Н.Глушкова</w:t>
      </w:r>
      <w:proofErr w:type="spellEnd"/>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r w:rsidRPr="000605AE">
        <w:rPr>
          <w:rFonts w:ascii="Times New Roman" w:eastAsia="Calibri" w:hAnsi="Times New Roman" w:cs="Times New Roman"/>
          <w:sz w:val="12"/>
          <w:szCs w:val="12"/>
        </w:rPr>
        <w:t>Глава сельского поселения Сергиевск</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gramStart"/>
      <w:r w:rsidRPr="000605AE">
        <w:rPr>
          <w:rFonts w:ascii="Times New Roman" w:eastAsia="Calibri" w:hAnsi="Times New Roman" w:cs="Times New Roman"/>
          <w:sz w:val="12"/>
          <w:szCs w:val="12"/>
        </w:rPr>
        <w:t>муниципального</w:t>
      </w:r>
      <w:proofErr w:type="gramEnd"/>
      <w:r w:rsidRPr="000605AE">
        <w:rPr>
          <w:rFonts w:ascii="Times New Roman" w:eastAsia="Calibri" w:hAnsi="Times New Roman" w:cs="Times New Roman"/>
          <w:sz w:val="12"/>
          <w:szCs w:val="12"/>
        </w:rPr>
        <w:t xml:space="preserve"> района Сергиевский</w:t>
      </w:r>
    </w:p>
    <w:p w:rsidR="000605AE" w:rsidRPr="000605AE" w:rsidRDefault="000605AE" w:rsidP="000605AE">
      <w:pPr>
        <w:tabs>
          <w:tab w:val="left" w:pos="284"/>
        </w:tabs>
        <w:spacing w:after="0" w:line="240" w:lineRule="auto"/>
        <w:jc w:val="right"/>
        <w:rPr>
          <w:rFonts w:ascii="Times New Roman" w:eastAsia="Calibri" w:hAnsi="Times New Roman" w:cs="Times New Roman"/>
          <w:sz w:val="12"/>
          <w:szCs w:val="12"/>
        </w:rPr>
      </w:pPr>
      <w:proofErr w:type="spellStart"/>
      <w:r w:rsidRPr="000605AE">
        <w:rPr>
          <w:rFonts w:ascii="Times New Roman" w:eastAsia="Calibri" w:hAnsi="Times New Roman" w:cs="Times New Roman"/>
          <w:sz w:val="12"/>
          <w:szCs w:val="12"/>
        </w:rPr>
        <w:t>М.М.Арчибасов</w:t>
      </w:r>
      <w:proofErr w:type="spellEnd"/>
    </w:p>
    <w:p w:rsidR="000605AE" w:rsidRDefault="000605AE" w:rsidP="007F2266">
      <w:pPr>
        <w:tabs>
          <w:tab w:val="left" w:pos="284"/>
        </w:tabs>
        <w:spacing w:after="0" w:line="240" w:lineRule="auto"/>
        <w:jc w:val="both"/>
        <w:rPr>
          <w:rFonts w:ascii="Times New Roman" w:eastAsia="Calibri" w:hAnsi="Times New Roman" w:cs="Times New Roman"/>
          <w:sz w:val="12"/>
          <w:szCs w:val="12"/>
        </w:rPr>
      </w:pPr>
    </w:p>
    <w:p w:rsidR="007F2266" w:rsidRPr="007715C7" w:rsidRDefault="007F2266" w:rsidP="007F2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0605AE" w:rsidRPr="000605AE">
        <w:rPr>
          <w:rFonts w:ascii="Times New Roman" w:eastAsia="Calibri" w:hAnsi="Times New Roman" w:cs="Times New Roman"/>
          <w:i/>
          <w:sz w:val="12"/>
          <w:szCs w:val="12"/>
        </w:rPr>
        <w:t>Сергиевск</w:t>
      </w:r>
    </w:p>
    <w:p w:rsidR="007F2266" w:rsidRPr="007715C7" w:rsidRDefault="007F2266" w:rsidP="007F2266">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7F2266" w:rsidRPr="007715C7" w:rsidRDefault="007F2266" w:rsidP="007F2266">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0605AE">
        <w:rPr>
          <w:rFonts w:ascii="Times New Roman" w:eastAsia="Calibri" w:hAnsi="Times New Roman" w:cs="Times New Roman"/>
          <w:i/>
          <w:sz w:val="12"/>
          <w:szCs w:val="12"/>
        </w:rPr>
        <w:t>3</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t>СТОИМОСТЬ</w:t>
      </w:r>
    </w:p>
    <w:p w:rsidR="000605AE" w:rsidRDefault="000605AE" w:rsidP="000605AE">
      <w:pPr>
        <w:tabs>
          <w:tab w:val="left" w:pos="284"/>
        </w:tabs>
        <w:spacing w:after="0" w:line="240" w:lineRule="auto"/>
        <w:jc w:val="center"/>
        <w:rPr>
          <w:rFonts w:ascii="Times New Roman" w:eastAsia="Calibri" w:hAnsi="Times New Roman" w:cs="Times New Roman"/>
          <w:b/>
          <w:sz w:val="12"/>
          <w:szCs w:val="12"/>
        </w:rPr>
      </w:pPr>
      <w:proofErr w:type="gramStart"/>
      <w:r w:rsidRPr="000605AE">
        <w:rPr>
          <w:rFonts w:ascii="Times New Roman" w:eastAsia="Calibri" w:hAnsi="Times New Roman" w:cs="Times New Roman"/>
          <w:b/>
          <w:sz w:val="12"/>
          <w:szCs w:val="12"/>
        </w:rPr>
        <w:t>услуг</w:t>
      </w:r>
      <w:proofErr w:type="gramEnd"/>
      <w:r w:rsidRPr="000605AE">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0605AE" w:rsidRPr="000605AE" w:rsidRDefault="000605AE" w:rsidP="000605AE">
      <w:pPr>
        <w:tabs>
          <w:tab w:val="left" w:pos="284"/>
        </w:tabs>
        <w:spacing w:after="0" w:line="240" w:lineRule="auto"/>
        <w:jc w:val="center"/>
        <w:rPr>
          <w:rFonts w:ascii="Times New Roman" w:eastAsia="Calibri" w:hAnsi="Times New Roman" w:cs="Times New Roman"/>
          <w:b/>
          <w:sz w:val="12"/>
          <w:szCs w:val="12"/>
        </w:rPr>
      </w:pPr>
      <w:r w:rsidRPr="000605AE">
        <w:rPr>
          <w:rFonts w:ascii="Times New Roman" w:eastAsia="Calibri" w:hAnsi="Times New Roman" w:cs="Times New Roman"/>
          <w:b/>
          <w:sz w:val="12"/>
          <w:szCs w:val="12"/>
        </w:rPr>
        <w:lastRenderedPageBreak/>
        <w:t xml:space="preserve"> </w:t>
      </w:r>
      <w:proofErr w:type="gramStart"/>
      <w:r w:rsidRPr="000605AE">
        <w:rPr>
          <w:rFonts w:ascii="Times New Roman" w:eastAsia="Calibri" w:hAnsi="Times New Roman" w:cs="Times New Roman"/>
          <w:b/>
          <w:sz w:val="12"/>
          <w:szCs w:val="12"/>
        </w:rPr>
        <w:t>на</w:t>
      </w:r>
      <w:proofErr w:type="gramEnd"/>
      <w:r w:rsidRPr="000605AE">
        <w:rPr>
          <w:rFonts w:ascii="Times New Roman" w:eastAsia="Calibri" w:hAnsi="Times New Roman" w:cs="Times New Roman"/>
          <w:b/>
          <w:sz w:val="12"/>
          <w:szCs w:val="12"/>
        </w:rPr>
        <w:t xml:space="preserve"> территории сельского поселения Сергиевск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220"/>
        <w:gridCol w:w="855"/>
      </w:tblGrid>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п/п</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Вид услуг по погребению</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Тариф, рублей</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bCs/>
                <w:sz w:val="12"/>
                <w:szCs w:val="12"/>
              </w:rPr>
              <w:t>Оформление документов, необходимых для погребения</w:t>
            </w:r>
          </w:p>
        </w:tc>
        <w:tc>
          <w:tcPr>
            <w:tcW w:w="568" w:type="pct"/>
          </w:tcPr>
          <w:p w:rsidR="000605AE" w:rsidRPr="000605AE" w:rsidRDefault="000605AE" w:rsidP="000605AE">
            <w:pPr>
              <w:tabs>
                <w:tab w:val="left" w:pos="284"/>
              </w:tabs>
              <w:rPr>
                <w:rFonts w:ascii="Times New Roman" w:eastAsia="Calibri" w:hAnsi="Times New Roman" w:cs="Times New Roman"/>
                <w:sz w:val="12"/>
                <w:szCs w:val="12"/>
              </w:rPr>
            </w:pP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Медицинская справка о смерти</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Бесплатно</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2</w:t>
            </w:r>
            <w:r w:rsidRPr="000605AE">
              <w:rPr>
                <w:rFonts w:ascii="Times New Roman" w:eastAsia="Calibri" w:hAnsi="Times New Roman" w:cs="Times New Roman"/>
                <w:bCs/>
                <w:sz w:val="12"/>
                <w:szCs w:val="12"/>
              </w:rPr>
              <w:t>165</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2.1</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xml:space="preserve">Предоставление </w:t>
            </w:r>
            <w:r w:rsidR="004B7ECE" w:rsidRPr="000605AE">
              <w:rPr>
                <w:rFonts w:ascii="Times New Roman" w:eastAsia="Calibri" w:hAnsi="Times New Roman" w:cs="Times New Roman"/>
                <w:sz w:val="12"/>
                <w:szCs w:val="12"/>
              </w:rPr>
              <w:t>необитого гроба</w:t>
            </w:r>
            <w:r w:rsidRPr="000605AE">
              <w:rPr>
                <w:rFonts w:ascii="Times New Roman" w:eastAsia="Calibri" w:hAnsi="Times New Roman" w:cs="Times New Roman"/>
                <w:sz w:val="12"/>
                <w:szCs w:val="12"/>
              </w:rPr>
              <w:t>, изготовленного из необрезного пиломатериалов, размером: длина – 140-220 см, ширина – 60-80 см, высота – 45-60см.</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1370</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Доставка гроба по адресу</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570</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2.3</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2</w:t>
            </w:r>
            <w:r w:rsidRPr="000605AE">
              <w:rPr>
                <w:rFonts w:ascii="Times New Roman" w:eastAsia="Calibri" w:hAnsi="Times New Roman" w:cs="Times New Roman"/>
                <w:sz w:val="12"/>
                <w:szCs w:val="12"/>
              </w:rPr>
              <w:t>25</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Перевозка тела (останков) умершего на кладбище</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lang w:val="en-US"/>
              </w:rPr>
              <w:t>1</w:t>
            </w:r>
            <w:r w:rsidRPr="000605AE">
              <w:rPr>
                <w:rFonts w:ascii="Times New Roman" w:eastAsia="Calibri" w:hAnsi="Times New Roman" w:cs="Times New Roman"/>
                <w:bCs/>
                <w:sz w:val="12"/>
                <w:szCs w:val="12"/>
              </w:rPr>
              <w:t>160</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3.1</w:t>
            </w:r>
          </w:p>
        </w:tc>
        <w:tc>
          <w:tcPr>
            <w:tcW w:w="4134" w:type="pct"/>
            <w:hideMark/>
          </w:tcPr>
          <w:p w:rsidR="000605AE" w:rsidRPr="000605AE" w:rsidRDefault="000605AE" w:rsidP="004B7EC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Услуги автокатафалка по перевозке гроба с телом умершего</w:t>
            </w:r>
            <w:r w:rsidR="004B7ECE">
              <w:rPr>
                <w:rFonts w:ascii="Times New Roman" w:eastAsia="Calibri" w:hAnsi="Times New Roman" w:cs="Times New Roman"/>
                <w:sz w:val="12"/>
                <w:szCs w:val="12"/>
              </w:rPr>
              <w:t xml:space="preserve"> </w:t>
            </w:r>
            <w:r w:rsidRPr="000605AE">
              <w:rPr>
                <w:rFonts w:ascii="Times New Roman" w:eastAsia="Calibri" w:hAnsi="Times New Roman" w:cs="Times New Roman"/>
                <w:sz w:val="12"/>
                <w:szCs w:val="12"/>
              </w:rPr>
              <w:t>из дома (морга) до места погребения</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780</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Погрузо-разгрузочные работы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380</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bCs/>
                <w:sz w:val="12"/>
                <w:szCs w:val="12"/>
              </w:rPr>
              <w:t>Погребение</w:t>
            </w:r>
          </w:p>
        </w:tc>
        <w:tc>
          <w:tcPr>
            <w:tcW w:w="568" w:type="pct"/>
            <w:hideMark/>
          </w:tcPr>
          <w:p w:rsidR="000605AE" w:rsidRPr="000605AE" w:rsidRDefault="000605AE" w:rsidP="000605A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5045.20</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4.1</w:t>
            </w:r>
          </w:p>
        </w:tc>
        <w:tc>
          <w:tcPr>
            <w:tcW w:w="4134" w:type="pct"/>
            <w:hideMark/>
          </w:tcPr>
          <w:p w:rsidR="000605AE" w:rsidRPr="000605AE" w:rsidRDefault="000605AE" w:rsidP="000605AE">
            <w:pPr>
              <w:tabs>
                <w:tab w:val="left" w:pos="284"/>
              </w:tabs>
              <w:rPr>
                <w:rFonts w:ascii="Times New Roman" w:eastAsia="Calibri" w:hAnsi="Times New Roman" w:cs="Times New Roman"/>
                <w:bCs/>
                <w:sz w:val="12"/>
                <w:szCs w:val="12"/>
              </w:rPr>
            </w:pPr>
            <w:r w:rsidRPr="000605AE">
              <w:rPr>
                <w:rFonts w:ascii="Times New Roman" w:eastAsia="Calibri" w:hAnsi="Times New Roman" w:cs="Times New Roman"/>
                <w:sz w:val="12"/>
                <w:szCs w:val="12"/>
              </w:rPr>
              <w:t>Расчистка и разметка места для рытья могилы</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lang w:val="en-US"/>
              </w:rPr>
              <w:t>4</w:t>
            </w:r>
            <w:r w:rsidRPr="000605AE">
              <w:rPr>
                <w:rFonts w:ascii="Times New Roman" w:eastAsia="Calibri" w:hAnsi="Times New Roman" w:cs="Times New Roman"/>
                <w:sz w:val="12"/>
                <w:szCs w:val="12"/>
              </w:rPr>
              <w:t>99,62</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4.2</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3655</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4.3</w:t>
            </w:r>
          </w:p>
        </w:tc>
        <w:tc>
          <w:tcPr>
            <w:tcW w:w="4134" w:type="pct"/>
            <w:hideMark/>
          </w:tcPr>
          <w:p w:rsidR="000605AE" w:rsidRPr="000605AE" w:rsidRDefault="000605AE" w:rsidP="004B7EC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68" w:type="pct"/>
            <w:hideMark/>
          </w:tcPr>
          <w:p w:rsidR="000605AE" w:rsidRPr="000605AE" w:rsidRDefault="000605AE" w:rsidP="000605AE">
            <w:pPr>
              <w:tabs>
                <w:tab w:val="left" w:pos="284"/>
              </w:tabs>
              <w:rPr>
                <w:rFonts w:ascii="Times New Roman" w:eastAsia="Calibri" w:hAnsi="Times New Roman" w:cs="Times New Roman"/>
                <w:sz w:val="12"/>
                <w:szCs w:val="12"/>
                <w:lang w:val="en-US"/>
              </w:rPr>
            </w:pPr>
            <w:r w:rsidRPr="000605AE">
              <w:rPr>
                <w:rFonts w:ascii="Times New Roman" w:eastAsia="Calibri" w:hAnsi="Times New Roman" w:cs="Times New Roman"/>
                <w:sz w:val="12"/>
                <w:szCs w:val="12"/>
                <w:lang w:val="en-US"/>
              </w:rPr>
              <w:t>8</w:t>
            </w:r>
            <w:r w:rsidRPr="000605AE">
              <w:rPr>
                <w:rFonts w:ascii="Times New Roman" w:eastAsia="Calibri" w:hAnsi="Times New Roman" w:cs="Times New Roman"/>
                <w:sz w:val="12"/>
                <w:szCs w:val="12"/>
              </w:rPr>
              <w:t>9</w:t>
            </w:r>
            <w:r w:rsidRPr="000605AE">
              <w:rPr>
                <w:rFonts w:ascii="Times New Roman" w:eastAsia="Calibri" w:hAnsi="Times New Roman" w:cs="Times New Roman"/>
                <w:sz w:val="12"/>
                <w:szCs w:val="12"/>
                <w:lang w:val="en-US"/>
              </w:rPr>
              <w:t>0</w:t>
            </w:r>
            <w:r w:rsidRPr="000605AE">
              <w:rPr>
                <w:rFonts w:ascii="Times New Roman" w:eastAsia="Calibri" w:hAnsi="Times New Roman" w:cs="Times New Roman"/>
                <w:sz w:val="12"/>
                <w:szCs w:val="12"/>
              </w:rPr>
              <w:t>,5</w:t>
            </w:r>
            <w:r w:rsidRPr="000605AE">
              <w:rPr>
                <w:rFonts w:ascii="Times New Roman" w:eastAsia="Calibri" w:hAnsi="Times New Roman" w:cs="Times New Roman"/>
                <w:sz w:val="12"/>
                <w:szCs w:val="12"/>
                <w:lang w:val="en-US"/>
              </w:rPr>
              <w:t>8</w:t>
            </w:r>
          </w:p>
        </w:tc>
      </w:tr>
      <w:tr w:rsidR="000605AE" w:rsidRPr="000605AE" w:rsidTr="004B7ECE">
        <w:trPr>
          <w:trHeight w:val="20"/>
        </w:trPr>
        <w:tc>
          <w:tcPr>
            <w:tcW w:w="298"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 </w:t>
            </w:r>
          </w:p>
        </w:tc>
        <w:tc>
          <w:tcPr>
            <w:tcW w:w="4134" w:type="pct"/>
            <w:hideMark/>
          </w:tcPr>
          <w:p w:rsidR="000605AE" w:rsidRPr="000605AE" w:rsidRDefault="000605AE" w:rsidP="000605AE">
            <w:pPr>
              <w:tabs>
                <w:tab w:val="left" w:pos="284"/>
              </w:tabs>
              <w:rPr>
                <w:rFonts w:ascii="Times New Roman" w:eastAsia="Calibri" w:hAnsi="Times New Roman" w:cs="Times New Roman"/>
                <w:sz w:val="12"/>
                <w:szCs w:val="12"/>
              </w:rPr>
            </w:pPr>
            <w:r w:rsidRPr="000605AE">
              <w:rPr>
                <w:rFonts w:ascii="Times New Roman" w:eastAsia="Calibri" w:hAnsi="Times New Roman" w:cs="Times New Roman"/>
                <w:sz w:val="12"/>
                <w:szCs w:val="12"/>
              </w:rPr>
              <w:t>ИТОГО</w:t>
            </w:r>
          </w:p>
        </w:tc>
        <w:tc>
          <w:tcPr>
            <w:tcW w:w="568" w:type="pct"/>
          </w:tcPr>
          <w:p w:rsidR="000605AE" w:rsidRPr="000605AE" w:rsidRDefault="000605AE" w:rsidP="004B7ECE">
            <w:pPr>
              <w:tabs>
                <w:tab w:val="left" w:pos="284"/>
              </w:tabs>
              <w:rPr>
                <w:rFonts w:ascii="Times New Roman" w:eastAsia="Calibri" w:hAnsi="Times New Roman" w:cs="Times New Roman"/>
                <w:bCs/>
                <w:sz w:val="12"/>
                <w:szCs w:val="12"/>
                <w:lang w:val="en-US"/>
              </w:rPr>
            </w:pPr>
            <w:r w:rsidRPr="000605AE">
              <w:rPr>
                <w:rFonts w:ascii="Times New Roman" w:eastAsia="Calibri" w:hAnsi="Times New Roman" w:cs="Times New Roman"/>
                <w:bCs/>
                <w:sz w:val="12"/>
                <w:szCs w:val="12"/>
              </w:rPr>
              <w:t>8370.20</w:t>
            </w:r>
          </w:p>
        </w:tc>
      </w:tr>
    </w:tbl>
    <w:p w:rsidR="000605AE" w:rsidRPr="000605AE" w:rsidRDefault="000605AE" w:rsidP="000605AE">
      <w:pPr>
        <w:tabs>
          <w:tab w:val="left" w:pos="284"/>
        </w:tabs>
        <w:spacing w:after="0" w:line="240" w:lineRule="auto"/>
        <w:jc w:val="both"/>
        <w:rPr>
          <w:rFonts w:ascii="Times New Roman" w:eastAsia="Calibri" w:hAnsi="Times New Roman" w:cs="Times New Roman"/>
          <w:sz w:val="12"/>
          <w:szCs w:val="12"/>
        </w:rPr>
      </w:pP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605AE" w:rsidRPr="000E2E1E" w:rsidRDefault="000605AE" w:rsidP="000605A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4B7ECE" w:rsidRDefault="004B7ECE" w:rsidP="004B7ECE">
      <w:pPr>
        <w:tabs>
          <w:tab w:val="left" w:pos="284"/>
        </w:tabs>
        <w:spacing w:after="0" w:line="240" w:lineRule="auto"/>
        <w:jc w:val="center"/>
        <w:rPr>
          <w:rFonts w:ascii="Times New Roman" w:eastAsia="Calibri" w:hAnsi="Times New Roman" w:cs="Times New Roman"/>
          <w:b/>
          <w:bCs/>
          <w:sz w:val="12"/>
          <w:szCs w:val="12"/>
        </w:rPr>
      </w:pPr>
      <w:r w:rsidRPr="004B7ECE">
        <w:rPr>
          <w:rFonts w:ascii="Times New Roman" w:eastAsia="Calibri" w:hAnsi="Times New Roman" w:cs="Times New Roman"/>
          <w:b/>
          <w:sz w:val="12"/>
          <w:szCs w:val="12"/>
        </w:rPr>
        <w:t xml:space="preserve">Об утверждении </w:t>
      </w:r>
      <w:r w:rsidRPr="004B7ECE">
        <w:rPr>
          <w:rFonts w:ascii="Times New Roman" w:eastAsia="Calibri" w:hAnsi="Times New Roman" w:cs="Times New Roman"/>
          <w:b/>
          <w:bCs/>
          <w:sz w:val="12"/>
          <w:szCs w:val="12"/>
        </w:rPr>
        <w:t>стоимости услуг, предоставляемых согласно гарантированному перечню услуг по погребению</w:t>
      </w:r>
    </w:p>
    <w:p w:rsidR="004B7ECE" w:rsidRPr="004B7ECE" w:rsidRDefault="004B7ECE" w:rsidP="004B7ECE">
      <w:pPr>
        <w:tabs>
          <w:tab w:val="left" w:pos="284"/>
        </w:tabs>
        <w:spacing w:after="0" w:line="240" w:lineRule="auto"/>
        <w:jc w:val="center"/>
        <w:rPr>
          <w:rFonts w:ascii="Times New Roman" w:eastAsia="Calibri" w:hAnsi="Times New Roman" w:cs="Times New Roman"/>
          <w:b/>
          <w:bCs/>
          <w:sz w:val="12"/>
          <w:szCs w:val="12"/>
        </w:rPr>
      </w:pP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b/>
          <w:sz w:val="12"/>
          <w:szCs w:val="12"/>
        </w:rPr>
      </w:pPr>
      <w:r w:rsidRPr="004B7ECE">
        <w:rPr>
          <w:rFonts w:ascii="Times New Roman" w:eastAsia="Calibri" w:hAnsi="Times New Roman" w:cs="Times New Roman"/>
          <w:b/>
          <w:sz w:val="12"/>
          <w:szCs w:val="12"/>
        </w:rPr>
        <w:t>РЕШИЛО:</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7ECE">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Серноводск муниципального района Сергиевский Самарской области, согласно приложению к настоящему Решению.</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2. </w:t>
      </w:r>
      <w:r w:rsidRPr="004B7ECE">
        <w:rPr>
          <w:rFonts w:ascii="Times New Roman" w:eastAsia="Calibri" w:hAnsi="Times New Roman" w:cs="Times New Roman"/>
          <w:sz w:val="12"/>
          <w:szCs w:val="12"/>
        </w:rPr>
        <w:t>Решения собрания представителей сельского поселения Серноводск муниципального района Сергиевский Самарской области:</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bCs/>
          <w:sz w:val="12"/>
          <w:szCs w:val="12"/>
        </w:rPr>
      </w:pPr>
      <w:r w:rsidRPr="004B7ECE">
        <w:rPr>
          <w:rFonts w:ascii="Times New Roman" w:eastAsia="Calibri" w:hAnsi="Times New Roman" w:cs="Times New Roman"/>
          <w:sz w:val="12"/>
          <w:szCs w:val="12"/>
        </w:rPr>
        <w:t>- «</w:t>
      </w:r>
      <w:r w:rsidRPr="004B7ECE">
        <w:rPr>
          <w:rFonts w:ascii="Times New Roman" w:eastAsia="Calibri" w:hAnsi="Times New Roman" w:cs="Times New Roman"/>
          <w:bCs/>
          <w:sz w:val="12"/>
          <w:szCs w:val="12"/>
        </w:rPr>
        <w:t>Об утверждении стоимости услуг согласно гарантированному перечню услуг по погребению» от 07.02.2023 г. № 3;</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bCs/>
          <w:sz w:val="12"/>
          <w:szCs w:val="12"/>
        </w:rPr>
      </w:pPr>
      <w:r w:rsidRPr="004B7ECE">
        <w:rPr>
          <w:rFonts w:ascii="Times New Roman" w:eastAsia="Calibri" w:hAnsi="Times New Roman" w:cs="Times New Roman"/>
          <w:bCs/>
          <w:sz w:val="12"/>
          <w:szCs w:val="12"/>
        </w:rPr>
        <w:t>- «</w:t>
      </w:r>
      <w:r w:rsidRPr="004B7ECE">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Серноводск муниципального района Сергиевский № 3 от 07.02.2023 г. «Об утверждении </w:t>
      </w:r>
      <w:r w:rsidRPr="004B7ECE">
        <w:rPr>
          <w:rFonts w:ascii="Times New Roman" w:eastAsia="Calibri" w:hAnsi="Times New Roman" w:cs="Times New Roman"/>
          <w:bCs/>
          <w:sz w:val="12"/>
          <w:szCs w:val="12"/>
        </w:rPr>
        <w:t>стоимости услуг согласно гарантированному перечню услуг по погребению» от 29.12.2023 г. № 31 считать утратившими силу.</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3. Опубликовать настоящее Решение в газете «Сергиевский вестник».</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Председатель Собрания Представителей сельского поселения Серноводск</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proofErr w:type="gramStart"/>
      <w:r w:rsidRPr="004B7ECE">
        <w:rPr>
          <w:rFonts w:ascii="Times New Roman" w:eastAsia="Calibri" w:hAnsi="Times New Roman" w:cs="Times New Roman"/>
          <w:sz w:val="12"/>
          <w:szCs w:val="12"/>
        </w:rPr>
        <w:t>муниципального</w:t>
      </w:r>
      <w:proofErr w:type="gramEnd"/>
      <w:r w:rsidRPr="004B7ECE">
        <w:rPr>
          <w:rFonts w:ascii="Times New Roman" w:eastAsia="Calibri" w:hAnsi="Times New Roman" w:cs="Times New Roman"/>
          <w:sz w:val="12"/>
          <w:szCs w:val="12"/>
        </w:rPr>
        <w:t xml:space="preserve"> района Сергиевский</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 xml:space="preserve">Н.Ю. </w:t>
      </w:r>
      <w:proofErr w:type="spellStart"/>
      <w:r w:rsidRPr="004B7ECE">
        <w:rPr>
          <w:rFonts w:ascii="Times New Roman" w:eastAsia="Calibri" w:hAnsi="Times New Roman" w:cs="Times New Roman"/>
          <w:sz w:val="12"/>
          <w:szCs w:val="12"/>
        </w:rPr>
        <w:t>Саломасова</w:t>
      </w:r>
      <w:proofErr w:type="spellEnd"/>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Глава сельского поселения Серноводск</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proofErr w:type="gramStart"/>
      <w:r w:rsidRPr="004B7ECE">
        <w:rPr>
          <w:rFonts w:ascii="Times New Roman" w:eastAsia="Calibri" w:hAnsi="Times New Roman" w:cs="Times New Roman"/>
          <w:sz w:val="12"/>
          <w:szCs w:val="12"/>
        </w:rPr>
        <w:t>муниципального</w:t>
      </w:r>
      <w:proofErr w:type="gramEnd"/>
      <w:r w:rsidRPr="004B7ECE">
        <w:rPr>
          <w:rFonts w:ascii="Times New Roman" w:eastAsia="Calibri" w:hAnsi="Times New Roman" w:cs="Times New Roman"/>
          <w:sz w:val="12"/>
          <w:szCs w:val="12"/>
        </w:rPr>
        <w:t xml:space="preserve"> района Сергиевский</w:t>
      </w:r>
    </w:p>
    <w:p w:rsidR="004B7ECE" w:rsidRPr="004B7ECE" w:rsidRDefault="004B7ECE" w:rsidP="004B7ECE">
      <w:pPr>
        <w:tabs>
          <w:tab w:val="left" w:pos="284"/>
        </w:tabs>
        <w:spacing w:after="0" w:line="240" w:lineRule="auto"/>
        <w:jc w:val="right"/>
        <w:rPr>
          <w:rFonts w:ascii="Times New Roman" w:eastAsia="Calibri" w:hAnsi="Times New Roman" w:cs="Times New Roman"/>
          <w:b/>
          <w:bCs/>
          <w:sz w:val="12"/>
          <w:szCs w:val="12"/>
        </w:rPr>
      </w:pPr>
      <w:r w:rsidRPr="004B7ECE">
        <w:rPr>
          <w:rFonts w:ascii="Times New Roman" w:eastAsia="Calibri" w:hAnsi="Times New Roman" w:cs="Times New Roman"/>
          <w:sz w:val="12"/>
          <w:szCs w:val="12"/>
        </w:rPr>
        <w:t xml:space="preserve">В.В. </w:t>
      </w:r>
      <w:proofErr w:type="spellStart"/>
      <w:r w:rsidRPr="004B7ECE">
        <w:rPr>
          <w:rFonts w:ascii="Times New Roman" w:eastAsia="Calibri" w:hAnsi="Times New Roman" w:cs="Times New Roman"/>
          <w:sz w:val="12"/>
          <w:szCs w:val="12"/>
        </w:rPr>
        <w:t>Тулгаев</w:t>
      </w:r>
      <w:proofErr w:type="spellEnd"/>
    </w:p>
    <w:p w:rsidR="004B7ECE" w:rsidRPr="004B7ECE" w:rsidRDefault="004B7ECE" w:rsidP="004B7ECE">
      <w:pPr>
        <w:tabs>
          <w:tab w:val="left" w:pos="284"/>
        </w:tabs>
        <w:spacing w:after="0" w:line="240" w:lineRule="auto"/>
        <w:jc w:val="both"/>
        <w:rPr>
          <w:rFonts w:ascii="Times New Roman" w:eastAsia="Calibri" w:hAnsi="Times New Roman" w:cs="Times New Roman"/>
          <w:sz w:val="12"/>
          <w:szCs w:val="12"/>
        </w:rPr>
      </w:pPr>
    </w:p>
    <w:p w:rsidR="004B7ECE" w:rsidRPr="007715C7" w:rsidRDefault="004B7ECE" w:rsidP="004B7EC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4B7ECE" w:rsidRPr="007715C7" w:rsidRDefault="004B7ECE" w:rsidP="004B7EC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Pr="004B7ECE">
        <w:rPr>
          <w:rFonts w:ascii="Times New Roman" w:eastAsia="Calibri" w:hAnsi="Times New Roman" w:cs="Times New Roman"/>
          <w:i/>
          <w:sz w:val="12"/>
          <w:szCs w:val="12"/>
        </w:rPr>
        <w:t>Серноводск</w:t>
      </w:r>
    </w:p>
    <w:p w:rsidR="004B7ECE" w:rsidRPr="007715C7" w:rsidRDefault="004B7ECE" w:rsidP="004B7EC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4B7ECE" w:rsidRPr="007715C7" w:rsidRDefault="004B7ECE" w:rsidP="004B7ECE">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4B7ECE" w:rsidRPr="004B7ECE" w:rsidRDefault="004B7ECE" w:rsidP="004B7ECE">
      <w:pPr>
        <w:tabs>
          <w:tab w:val="left" w:pos="284"/>
        </w:tabs>
        <w:spacing w:after="0" w:line="240" w:lineRule="auto"/>
        <w:jc w:val="center"/>
        <w:rPr>
          <w:rFonts w:ascii="Times New Roman" w:eastAsia="Calibri" w:hAnsi="Times New Roman" w:cs="Times New Roman"/>
          <w:b/>
          <w:sz w:val="12"/>
          <w:szCs w:val="12"/>
        </w:rPr>
      </w:pPr>
      <w:r w:rsidRPr="004B7ECE">
        <w:rPr>
          <w:rFonts w:ascii="Times New Roman" w:eastAsia="Calibri" w:hAnsi="Times New Roman" w:cs="Times New Roman"/>
          <w:b/>
          <w:sz w:val="12"/>
          <w:szCs w:val="12"/>
        </w:rPr>
        <w:t>СТОИМОСТЬ</w:t>
      </w:r>
    </w:p>
    <w:p w:rsidR="004B7ECE" w:rsidRDefault="004B7ECE" w:rsidP="004B7ECE">
      <w:pPr>
        <w:tabs>
          <w:tab w:val="left" w:pos="284"/>
        </w:tabs>
        <w:spacing w:after="0" w:line="240" w:lineRule="auto"/>
        <w:jc w:val="center"/>
        <w:rPr>
          <w:rFonts w:ascii="Times New Roman" w:eastAsia="Calibri" w:hAnsi="Times New Roman" w:cs="Times New Roman"/>
          <w:b/>
          <w:sz w:val="12"/>
          <w:szCs w:val="12"/>
        </w:rPr>
      </w:pPr>
      <w:proofErr w:type="gramStart"/>
      <w:r w:rsidRPr="004B7ECE">
        <w:rPr>
          <w:rFonts w:ascii="Times New Roman" w:eastAsia="Calibri" w:hAnsi="Times New Roman" w:cs="Times New Roman"/>
          <w:b/>
          <w:sz w:val="12"/>
          <w:szCs w:val="12"/>
        </w:rPr>
        <w:t>услуг</w:t>
      </w:r>
      <w:proofErr w:type="gramEnd"/>
      <w:r w:rsidRPr="004B7ECE">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4B7ECE" w:rsidRPr="004B7ECE" w:rsidRDefault="004B7ECE" w:rsidP="004B7ECE">
      <w:pPr>
        <w:tabs>
          <w:tab w:val="left" w:pos="284"/>
        </w:tabs>
        <w:spacing w:after="0" w:line="240" w:lineRule="auto"/>
        <w:jc w:val="center"/>
        <w:rPr>
          <w:rFonts w:ascii="Times New Roman" w:eastAsia="Calibri" w:hAnsi="Times New Roman" w:cs="Times New Roman"/>
          <w:b/>
          <w:sz w:val="12"/>
          <w:szCs w:val="12"/>
        </w:rPr>
      </w:pPr>
      <w:r w:rsidRPr="004B7ECE">
        <w:rPr>
          <w:rFonts w:ascii="Times New Roman" w:eastAsia="Calibri" w:hAnsi="Times New Roman" w:cs="Times New Roman"/>
          <w:b/>
          <w:sz w:val="12"/>
          <w:szCs w:val="12"/>
        </w:rPr>
        <w:t xml:space="preserve"> </w:t>
      </w:r>
      <w:proofErr w:type="gramStart"/>
      <w:r w:rsidRPr="004B7ECE">
        <w:rPr>
          <w:rFonts w:ascii="Times New Roman" w:eastAsia="Calibri" w:hAnsi="Times New Roman" w:cs="Times New Roman"/>
          <w:b/>
          <w:sz w:val="12"/>
          <w:szCs w:val="12"/>
        </w:rPr>
        <w:t>на</w:t>
      </w:r>
      <w:proofErr w:type="gramEnd"/>
      <w:r w:rsidRPr="004B7ECE">
        <w:rPr>
          <w:rFonts w:ascii="Times New Roman" w:eastAsia="Calibri" w:hAnsi="Times New Roman" w:cs="Times New Roman"/>
          <w:b/>
          <w:sz w:val="12"/>
          <w:szCs w:val="12"/>
        </w:rPr>
        <w:t xml:space="preserve"> территории сельского поселения Серноводск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318"/>
        <w:gridCol w:w="757"/>
      </w:tblGrid>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 п/п</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Вид услуг по погребению</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Тариф, рублей</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1</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bCs/>
                <w:sz w:val="12"/>
                <w:szCs w:val="12"/>
              </w:rPr>
              <w:t>Оформление документов, необходимых для погребения</w:t>
            </w:r>
          </w:p>
        </w:tc>
        <w:tc>
          <w:tcPr>
            <w:tcW w:w="503" w:type="pct"/>
          </w:tcPr>
          <w:p w:rsidR="004B7ECE" w:rsidRPr="004B7ECE" w:rsidRDefault="004B7ECE" w:rsidP="004B7ECE">
            <w:pPr>
              <w:tabs>
                <w:tab w:val="left" w:pos="284"/>
              </w:tabs>
              <w:rPr>
                <w:rFonts w:ascii="Times New Roman" w:eastAsia="Calibri" w:hAnsi="Times New Roman" w:cs="Times New Roman"/>
                <w:sz w:val="12"/>
                <w:szCs w:val="12"/>
              </w:rPr>
            </w:pP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1.1</w:t>
            </w:r>
          </w:p>
        </w:tc>
        <w:tc>
          <w:tcPr>
            <w:tcW w:w="4199"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sz w:val="12"/>
                <w:szCs w:val="12"/>
              </w:rPr>
              <w:t>Медицинская справка о смерти</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Бесплатно</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1.2</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Бесплатно</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2</w:t>
            </w:r>
          </w:p>
        </w:tc>
        <w:tc>
          <w:tcPr>
            <w:tcW w:w="4199"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03"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bCs/>
                <w:sz w:val="12"/>
                <w:szCs w:val="12"/>
                <w:lang w:val="en-US"/>
              </w:rPr>
              <w:t>2</w:t>
            </w:r>
            <w:r w:rsidRPr="004B7ECE">
              <w:rPr>
                <w:rFonts w:ascii="Times New Roman" w:eastAsia="Calibri" w:hAnsi="Times New Roman" w:cs="Times New Roman"/>
                <w:bCs/>
                <w:sz w:val="12"/>
                <w:szCs w:val="12"/>
              </w:rPr>
              <w:t>165</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2.1</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1370</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2.2</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Доставка гроба по адресу</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570</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2.3</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Погрузо-разгрузочные работы</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lang w:val="en-US"/>
              </w:rPr>
            </w:pPr>
            <w:r w:rsidRPr="004B7ECE">
              <w:rPr>
                <w:rFonts w:ascii="Times New Roman" w:eastAsia="Calibri" w:hAnsi="Times New Roman" w:cs="Times New Roman"/>
                <w:sz w:val="12"/>
                <w:szCs w:val="12"/>
                <w:lang w:val="en-US"/>
              </w:rPr>
              <w:t>2</w:t>
            </w:r>
            <w:r w:rsidRPr="004B7ECE">
              <w:rPr>
                <w:rFonts w:ascii="Times New Roman" w:eastAsia="Calibri" w:hAnsi="Times New Roman" w:cs="Times New Roman"/>
                <w:sz w:val="12"/>
                <w:szCs w:val="12"/>
              </w:rPr>
              <w:t>25</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3</w:t>
            </w:r>
          </w:p>
        </w:tc>
        <w:tc>
          <w:tcPr>
            <w:tcW w:w="4199"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bCs/>
                <w:sz w:val="12"/>
                <w:szCs w:val="12"/>
              </w:rPr>
              <w:t>Перевозка тела (останков) умершего на кладбище</w:t>
            </w:r>
          </w:p>
        </w:tc>
        <w:tc>
          <w:tcPr>
            <w:tcW w:w="503"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bCs/>
                <w:sz w:val="12"/>
                <w:szCs w:val="12"/>
                <w:lang w:val="en-US"/>
              </w:rPr>
              <w:t>1</w:t>
            </w:r>
            <w:r w:rsidRPr="004B7ECE">
              <w:rPr>
                <w:rFonts w:ascii="Times New Roman" w:eastAsia="Calibri" w:hAnsi="Times New Roman" w:cs="Times New Roman"/>
                <w:bCs/>
                <w:sz w:val="12"/>
                <w:szCs w:val="12"/>
              </w:rPr>
              <w:t>160</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3.1</w:t>
            </w:r>
          </w:p>
        </w:tc>
        <w:tc>
          <w:tcPr>
            <w:tcW w:w="4199"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4B7ECE">
              <w:rPr>
                <w:rFonts w:ascii="Times New Roman" w:eastAsia="Calibri" w:hAnsi="Times New Roman" w:cs="Times New Roman"/>
                <w:sz w:val="12"/>
                <w:szCs w:val="12"/>
              </w:rPr>
              <w:t>из дома (морга) до места погребения</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780</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3.2</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Погрузо-разгрузочные работы</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380</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4</w:t>
            </w:r>
          </w:p>
        </w:tc>
        <w:tc>
          <w:tcPr>
            <w:tcW w:w="4199"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bCs/>
                <w:sz w:val="12"/>
                <w:szCs w:val="12"/>
              </w:rPr>
              <w:t>Погребение</w:t>
            </w:r>
          </w:p>
        </w:tc>
        <w:tc>
          <w:tcPr>
            <w:tcW w:w="503" w:type="pct"/>
            <w:hideMark/>
          </w:tcPr>
          <w:p w:rsidR="004B7ECE" w:rsidRPr="004B7ECE" w:rsidRDefault="004B7ECE" w:rsidP="004B7ECE">
            <w:pPr>
              <w:tabs>
                <w:tab w:val="left" w:pos="284"/>
              </w:tabs>
              <w:rPr>
                <w:rFonts w:ascii="Times New Roman" w:eastAsia="Calibri" w:hAnsi="Times New Roman" w:cs="Times New Roman"/>
                <w:bCs/>
                <w:sz w:val="12"/>
                <w:szCs w:val="12"/>
                <w:lang w:val="en-US"/>
              </w:rPr>
            </w:pPr>
            <w:r w:rsidRPr="004B7ECE">
              <w:rPr>
                <w:rFonts w:ascii="Times New Roman" w:eastAsia="Calibri" w:hAnsi="Times New Roman" w:cs="Times New Roman"/>
                <w:bCs/>
                <w:sz w:val="12"/>
                <w:szCs w:val="12"/>
              </w:rPr>
              <w:t>5045.20</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4.1</w:t>
            </w:r>
          </w:p>
        </w:tc>
        <w:tc>
          <w:tcPr>
            <w:tcW w:w="4199" w:type="pct"/>
            <w:hideMark/>
          </w:tcPr>
          <w:p w:rsidR="004B7ECE" w:rsidRPr="004B7ECE" w:rsidRDefault="004B7ECE" w:rsidP="004B7ECE">
            <w:pPr>
              <w:tabs>
                <w:tab w:val="left" w:pos="284"/>
              </w:tabs>
              <w:rPr>
                <w:rFonts w:ascii="Times New Roman" w:eastAsia="Calibri" w:hAnsi="Times New Roman" w:cs="Times New Roman"/>
                <w:bCs/>
                <w:sz w:val="12"/>
                <w:szCs w:val="12"/>
              </w:rPr>
            </w:pPr>
            <w:r w:rsidRPr="004B7ECE">
              <w:rPr>
                <w:rFonts w:ascii="Times New Roman" w:eastAsia="Calibri" w:hAnsi="Times New Roman" w:cs="Times New Roman"/>
                <w:sz w:val="12"/>
                <w:szCs w:val="12"/>
              </w:rPr>
              <w:t>Расчистка и разметка места для рытья могилы</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lang w:val="en-US"/>
              </w:rPr>
              <w:t>4</w:t>
            </w:r>
            <w:r w:rsidRPr="004B7ECE">
              <w:rPr>
                <w:rFonts w:ascii="Times New Roman" w:eastAsia="Calibri" w:hAnsi="Times New Roman" w:cs="Times New Roman"/>
                <w:sz w:val="12"/>
                <w:szCs w:val="12"/>
              </w:rPr>
              <w:t>99,62</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4.2</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3655</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lastRenderedPageBreak/>
              <w:t>4.3</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03" w:type="pct"/>
            <w:hideMark/>
          </w:tcPr>
          <w:p w:rsidR="004B7ECE" w:rsidRPr="004B7ECE" w:rsidRDefault="004B7ECE" w:rsidP="004B7ECE">
            <w:pPr>
              <w:tabs>
                <w:tab w:val="left" w:pos="284"/>
              </w:tabs>
              <w:rPr>
                <w:rFonts w:ascii="Times New Roman" w:eastAsia="Calibri" w:hAnsi="Times New Roman" w:cs="Times New Roman"/>
                <w:sz w:val="12"/>
                <w:szCs w:val="12"/>
                <w:lang w:val="en-US"/>
              </w:rPr>
            </w:pPr>
            <w:r w:rsidRPr="004B7ECE">
              <w:rPr>
                <w:rFonts w:ascii="Times New Roman" w:eastAsia="Calibri" w:hAnsi="Times New Roman" w:cs="Times New Roman"/>
                <w:sz w:val="12"/>
                <w:szCs w:val="12"/>
                <w:lang w:val="en-US"/>
              </w:rPr>
              <w:t>8</w:t>
            </w:r>
            <w:r w:rsidRPr="004B7ECE">
              <w:rPr>
                <w:rFonts w:ascii="Times New Roman" w:eastAsia="Calibri" w:hAnsi="Times New Roman" w:cs="Times New Roman"/>
                <w:sz w:val="12"/>
                <w:szCs w:val="12"/>
              </w:rPr>
              <w:t>9</w:t>
            </w:r>
            <w:r w:rsidRPr="004B7ECE">
              <w:rPr>
                <w:rFonts w:ascii="Times New Roman" w:eastAsia="Calibri" w:hAnsi="Times New Roman" w:cs="Times New Roman"/>
                <w:sz w:val="12"/>
                <w:szCs w:val="12"/>
                <w:lang w:val="en-US"/>
              </w:rPr>
              <w:t>0</w:t>
            </w:r>
            <w:r w:rsidRPr="004B7ECE">
              <w:rPr>
                <w:rFonts w:ascii="Times New Roman" w:eastAsia="Calibri" w:hAnsi="Times New Roman" w:cs="Times New Roman"/>
                <w:sz w:val="12"/>
                <w:szCs w:val="12"/>
              </w:rPr>
              <w:t>,5</w:t>
            </w:r>
            <w:r w:rsidRPr="004B7ECE">
              <w:rPr>
                <w:rFonts w:ascii="Times New Roman" w:eastAsia="Calibri" w:hAnsi="Times New Roman" w:cs="Times New Roman"/>
                <w:sz w:val="12"/>
                <w:szCs w:val="12"/>
                <w:lang w:val="en-US"/>
              </w:rPr>
              <w:t>8</w:t>
            </w:r>
          </w:p>
        </w:tc>
      </w:tr>
      <w:tr w:rsidR="004B7ECE" w:rsidRPr="004B7ECE" w:rsidTr="004B7ECE">
        <w:trPr>
          <w:trHeight w:val="20"/>
        </w:trPr>
        <w:tc>
          <w:tcPr>
            <w:tcW w:w="298"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 </w:t>
            </w:r>
          </w:p>
        </w:tc>
        <w:tc>
          <w:tcPr>
            <w:tcW w:w="4199" w:type="pct"/>
            <w:hideMark/>
          </w:tcPr>
          <w:p w:rsidR="004B7ECE" w:rsidRPr="004B7ECE" w:rsidRDefault="004B7ECE" w:rsidP="004B7ECE">
            <w:pPr>
              <w:tabs>
                <w:tab w:val="left" w:pos="284"/>
              </w:tabs>
              <w:rPr>
                <w:rFonts w:ascii="Times New Roman" w:eastAsia="Calibri" w:hAnsi="Times New Roman" w:cs="Times New Roman"/>
                <w:sz w:val="12"/>
                <w:szCs w:val="12"/>
              </w:rPr>
            </w:pPr>
            <w:r w:rsidRPr="004B7ECE">
              <w:rPr>
                <w:rFonts w:ascii="Times New Roman" w:eastAsia="Calibri" w:hAnsi="Times New Roman" w:cs="Times New Roman"/>
                <w:sz w:val="12"/>
                <w:szCs w:val="12"/>
              </w:rPr>
              <w:t>ИТОГО</w:t>
            </w:r>
          </w:p>
        </w:tc>
        <w:tc>
          <w:tcPr>
            <w:tcW w:w="503" w:type="pct"/>
          </w:tcPr>
          <w:p w:rsidR="004B7ECE" w:rsidRPr="004B7ECE" w:rsidRDefault="004B7ECE" w:rsidP="004B7ECE">
            <w:pPr>
              <w:tabs>
                <w:tab w:val="left" w:pos="284"/>
              </w:tabs>
              <w:rPr>
                <w:rFonts w:ascii="Times New Roman" w:eastAsia="Calibri" w:hAnsi="Times New Roman" w:cs="Times New Roman"/>
                <w:bCs/>
                <w:sz w:val="12"/>
                <w:szCs w:val="12"/>
                <w:lang w:val="en-US"/>
              </w:rPr>
            </w:pPr>
            <w:r w:rsidRPr="004B7ECE">
              <w:rPr>
                <w:rFonts w:ascii="Times New Roman" w:eastAsia="Calibri" w:hAnsi="Times New Roman" w:cs="Times New Roman"/>
                <w:bCs/>
                <w:sz w:val="12"/>
                <w:szCs w:val="12"/>
              </w:rPr>
              <w:t>8370.20</w:t>
            </w:r>
          </w:p>
        </w:tc>
      </w:tr>
    </w:tbl>
    <w:p w:rsidR="000605AE" w:rsidRDefault="000605AE" w:rsidP="000605AE">
      <w:pPr>
        <w:tabs>
          <w:tab w:val="left" w:pos="284"/>
        </w:tabs>
        <w:spacing w:after="0" w:line="240" w:lineRule="auto"/>
        <w:jc w:val="both"/>
        <w:rPr>
          <w:rFonts w:ascii="Times New Roman" w:eastAsia="Calibri" w:hAnsi="Times New Roman" w:cs="Times New Roman"/>
          <w:sz w:val="12"/>
          <w:szCs w:val="12"/>
        </w:rPr>
      </w:pP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605AE" w:rsidRPr="000E2E1E" w:rsidRDefault="000605AE" w:rsidP="000605A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4B7ECE" w:rsidRDefault="004B7ECE" w:rsidP="004B7ECE">
      <w:pPr>
        <w:tabs>
          <w:tab w:val="left" w:pos="284"/>
        </w:tabs>
        <w:spacing w:after="0" w:line="240" w:lineRule="auto"/>
        <w:jc w:val="center"/>
        <w:rPr>
          <w:rFonts w:ascii="Times New Roman" w:eastAsia="Calibri" w:hAnsi="Times New Roman" w:cs="Times New Roman"/>
          <w:b/>
          <w:sz w:val="12"/>
          <w:szCs w:val="12"/>
        </w:rPr>
      </w:pPr>
      <w:r w:rsidRPr="004B7ECE">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4B7ECE" w:rsidRPr="004B7ECE" w:rsidRDefault="004B7ECE" w:rsidP="004B7ECE">
      <w:pPr>
        <w:tabs>
          <w:tab w:val="left" w:pos="284"/>
        </w:tabs>
        <w:spacing w:after="0" w:line="240" w:lineRule="auto"/>
        <w:jc w:val="center"/>
        <w:rPr>
          <w:rFonts w:ascii="Times New Roman" w:eastAsia="Calibri" w:hAnsi="Times New Roman" w:cs="Times New Roman"/>
          <w:b/>
          <w:sz w:val="12"/>
          <w:szCs w:val="12"/>
        </w:rPr>
      </w:pP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b/>
          <w:sz w:val="12"/>
          <w:szCs w:val="12"/>
        </w:rPr>
        <w:t>РЕШИЛО</w:t>
      </w:r>
      <w:r w:rsidRPr="004B7ECE">
        <w:rPr>
          <w:rFonts w:ascii="Times New Roman" w:eastAsia="Calibri" w:hAnsi="Times New Roman" w:cs="Times New Roman"/>
          <w:sz w:val="12"/>
          <w:szCs w:val="12"/>
        </w:rPr>
        <w:t>:</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7ECE">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Сургут муниципального района Сергиевский Самарской области, согласно приложению к настоящему Решению.</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B7ECE">
        <w:rPr>
          <w:rFonts w:ascii="Times New Roman" w:eastAsia="Calibri" w:hAnsi="Times New Roman" w:cs="Times New Roman"/>
          <w:sz w:val="12"/>
          <w:szCs w:val="12"/>
        </w:rPr>
        <w:t>Решения собрания представителей сельского поселения Сургут муниципального района Сергиевский Самарской области:</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3;</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 «О внесении изменений в решение собрания представителей сельского поселения   муниципального района Сергиевский № 3 от 07.02.2023 г. «Об утверждении стоимости услуг согласно гарантированному перечню услуг по погребению» от 29.12.2023 г. № 32 считать утратившими силу.</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3. Опубликовать настоящее Решение в газете «Сергиевский вестник».</w:t>
      </w:r>
    </w:p>
    <w:p w:rsidR="004B7ECE" w:rsidRPr="004B7ECE" w:rsidRDefault="004B7ECE" w:rsidP="004B7ECE">
      <w:pPr>
        <w:tabs>
          <w:tab w:val="left" w:pos="284"/>
        </w:tabs>
        <w:spacing w:after="0" w:line="240" w:lineRule="auto"/>
        <w:ind w:firstLine="284"/>
        <w:jc w:val="both"/>
        <w:rPr>
          <w:rFonts w:ascii="Times New Roman" w:eastAsia="Calibri" w:hAnsi="Times New Roman" w:cs="Times New Roman"/>
          <w:sz w:val="12"/>
          <w:szCs w:val="12"/>
        </w:rPr>
      </w:pPr>
      <w:r w:rsidRPr="004B7ECE">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Председатель Собрания Представителей сельского поселения Сургут</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proofErr w:type="gramStart"/>
      <w:r w:rsidRPr="004B7ECE">
        <w:rPr>
          <w:rFonts w:ascii="Times New Roman" w:eastAsia="Calibri" w:hAnsi="Times New Roman" w:cs="Times New Roman"/>
          <w:sz w:val="12"/>
          <w:szCs w:val="12"/>
        </w:rPr>
        <w:t>муниципального</w:t>
      </w:r>
      <w:proofErr w:type="gramEnd"/>
      <w:r w:rsidRPr="004B7ECE">
        <w:rPr>
          <w:rFonts w:ascii="Times New Roman" w:eastAsia="Calibri" w:hAnsi="Times New Roman" w:cs="Times New Roman"/>
          <w:sz w:val="12"/>
          <w:szCs w:val="12"/>
        </w:rPr>
        <w:t xml:space="preserve"> района Сергиевский</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А.Б. Александров</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Глава сельского поселения Сургут</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proofErr w:type="gramStart"/>
      <w:r w:rsidRPr="004B7ECE">
        <w:rPr>
          <w:rFonts w:ascii="Times New Roman" w:eastAsia="Calibri" w:hAnsi="Times New Roman" w:cs="Times New Roman"/>
          <w:sz w:val="12"/>
          <w:szCs w:val="12"/>
        </w:rPr>
        <w:t>муниципального</w:t>
      </w:r>
      <w:proofErr w:type="gramEnd"/>
      <w:r w:rsidRPr="004B7ECE">
        <w:rPr>
          <w:rFonts w:ascii="Times New Roman" w:eastAsia="Calibri" w:hAnsi="Times New Roman" w:cs="Times New Roman"/>
          <w:sz w:val="12"/>
          <w:szCs w:val="12"/>
        </w:rPr>
        <w:t xml:space="preserve"> района Сергиевский</w:t>
      </w:r>
    </w:p>
    <w:p w:rsidR="004B7ECE" w:rsidRPr="004B7ECE" w:rsidRDefault="004B7ECE" w:rsidP="004B7ECE">
      <w:pPr>
        <w:tabs>
          <w:tab w:val="left" w:pos="284"/>
        </w:tabs>
        <w:spacing w:after="0" w:line="240" w:lineRule="auto"/>
        <w:jc w:val="right"/>
        <w:rPr>
          <w:rFonts w:ascii="Times New Roman" w:eastAsia="Calibri" w:hAnsi="Times New Roman" w:cs="Times New Roman"/>
          <w:sz w:val="12"/>
          <w:szCs w:val="12"/>
        </w:rPr>
      </w:pPr>
      <w:r w:rsidRPr="004B7ECE">
        <w:rPr>
          <w:rFonts w:ascii="Times New Roman" w:eastAsia="Calibri" w:hAnsi="Times New Roman" w:cs="Times New Roman"/>
          <w:sz w:val="12"/>
          <w:szCs w:val="12"/>
        </w:rPr>
        <w:t>С.А. Содомов</w:t>
      </w:r>
    </w:p>
    <w:p w:rsidR="000605AE" w:rsidRDefault="000605AE" w:rsidP="000605AE">
      <w:pPr>
        <w:tabs>
          <w:tab w:val="left" w:pos="284"/>
        </w:tabs>
        <w:spacing w:after="0" w:line="240" w:lineRule="auto"/>
        <w:jc w:val="both"/>
        <w:rPr>
          <w:rFonts w:ascii="Times New Roman" w:eastAsia="Calibri" w:hAnsi="Times New Roman" w:cs="Times New Roman"/>
          <w:sz w:val="12"/>
          <w:szCs w:val="12"/>
        </w:rPr>
      </w:pPr>
    </w:p>
    <w:p w:rsidR="000605AE" w:rsidRPr="007715C7" w:rsidRDefault="000605AE" w:rsidP="000605A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Антоновка</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0605AE" w:rsidRPr="007715C7" w:rsidRDefault="000605AE" w:rsidP="000605AE">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4B7ECE" w:rsidRPr="004B7ECE" w:rsidRDefault="004B7ECE" w:rsidP="004B7ECE">
      <w:pPr>
        <w:tabs>
          <w:tab w:val="left" w:pos="284"/>
        </w:tabs>
        <w:spacing w:after="0" w:line="240" w:lineRule="auto"/>
        <w:jc w:val="center"/>
        <w:rPr>
          <w:rFonts w:ascii="Times New Roman" w:eastAsia="Calibri" w:hAnsi="Times New Roman" w:cs="Times New Roman"/>
          <w:b/>
          <w:sz w:val="12"/>
          <w:szCs w:val="12"/>
        </w:rPr>
      </w:pPr>
      <w:r w:rsidRPr="004B7ECE">
        <w:rPr>
          <w:rFonts w:ascii="Times New Roman" w:eastAsia="Calibri" w:hAnsi="Times New Roman" w:cs="Times New Roman"/>
          <w:b/>
          <w:sz w:val="12"/>
          <w:szCs w:val="12"/>
        </w:rPr>
        <w:t>СТОИМОСТЬ</w:t>
      </w:r>
    </w:p>
    <w:p w:rsidR="004B7ECE" w:rsidRDefault="004B7ECE" w:rsidP="004B7ECE">
      <w:pPr>
        <w:tabs>
          <w:tab w:val="left" w:pos="284"/>
        </w:tabs>
        <w:spacing w:after="0" w:line="240" w:lineRule="auto"/>
        <w:jc w:val="center"/>
        <w:rPr>
          <w:rFonts w:ascii="Times New Roman" w:eastAsia="Calibri" w:hAnsi="Times New Roman" w:cs="Times New Roman"/>
          <w:b/>
          <w:sz w:val="12"/>
          <w:szCs w:val="12"/>
        </w:rPr>
      </w:pPr>
      <w:proofErr w:type="gramStart"/>
      <w:r w:rsidRPr="004B7ECE">
        <w:rPr>
          <w:rFonts w:ascii="Times New Roman" w:eastAsia="Calibri" w:hAnsi="Times New Roman" w:cs="Times New Roman"/>
          <w:b/>
          <w:sz w:val="12"/>
          <w:szCs w:val="12"/>
        </w:rPr>
        <w:t>услуг</w:t>
      </w:r>
      <w:proofErr w:type="gramEnd"/>
      <w:r w:rsidRPr="004B7ECE">
        <w:rPr>
          <w:rFonts w:ascii="Times New Roman" w:eastAsia="Calibri" w:hAnsi="Times New Roman" w:cs="Times New Roman"/>
          <w:b/>
          <w:sz w:val="12"/>
          <w:szCs w:val="12"/>
        </w:rPr>
        <w:t xml:space="preserve">, предоставляемых согласно гарантированному перечню услуг по погребению </w:t>
      </w:r>
    </w:p>
    <w:p w:rsidR="004B7ECE" w:rsidRPr="004B7ECE" w:rsidRDefault="004B7ECE" w:rsidP="004B7ECE">
      <w:pPr>
        <w:tabs>
          <w:tab w:val="left" w:pos="284"/>
        </w:tabs>
        <w:spacing w:after="0" w:line="240" w:lineRule="auto"/>
        <w:jc w:val="center"/>
        <w:rPr>
          <w:rFonts w:ascii="Times New Roman" w:eastAsia="Calibri" w:hAnsi="Times New Roman" w:cs="Times New Roman"/>
          <w:b/>
          <w:sz w:val="12"/>
          <w:szCs w:val="12"/>
        </w:rPr>
      </w:pPr>
      <w:proofErr w:type="gramStart"/>
      <w:r w:rsidRPr="004B7ECE">
        <w:rPr>
          <w:rFonts w:ascii="Times New Roman" w:eastAsia="Calibri" w:hAnsi="Times New Roman" w:cs="Times New Roman"/>
          <w:b/>
          <w:sz w:val="12"/>
          <w:szCs w:val="12"/>
        </w:rPr>
        <w:t>на</w:t>
      </w:r>
      <w:proofErr w:type="gramEnd"/>
      <w:r w:rsidRPr="004B7ECE">
        <w:rPr>
          <w:rFonts w:ascii="Times New Roman" w:eastAsia="Calibri" w:hAnsi="Times New Roman" w:cs="Times New Roman"/>
          <w:b/>
          <w:sz w:val="12"/>
          <w:szCs w:val="12"/>
        </w:rPr>
        <w:t xml:space="preserve"> территории сельского поселения Сургут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355"/>
        <w:gridCol w:w="6411"/>
        <w:gridCol w:w="757"/>
      </w:tblGrid>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w:t>
            </w:r>
            <w:r w:rsidR="0026284A">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п/п</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Вид услуг по погребению</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Тариф, рублей</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bCs/>
                <w:sz w:val="12"/>
                <w:szCs w:val="12"/>
              </w:rPr>
              <w:t>Оформление документов, необходимых для погребения</w:t>
            </w:r>
          </w:p>
        </w:tc>
        <w:tc>
          <w:tcPr>
            <w:tcW w:w="380" w:type="pct"/>
          </w:tcPr>
          <w:p w:rsidR="004B7ECE" w:rsidRPr="0026284A" w:rsidRDefault="004B7ECE" w:rsidP="0026284A">
            <w:pPr>
              <w:tabs>
                <w:tab w:val="left" w:pos="284"/>
              </w:tabs>
              <w:rPr>
                <w:rFonts w:ascii="Times New Roman" w:eastAsia="Calibri" w:hAnsi="Times New Roman" w:cs="Times New Roman"/>
                <w:sz w:val="12"/>
                <w:szCs w:val="12"/>
              </w:rPr>
            </w:pP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1.1</w:t>
            </w:r>
          </w:p>
        </w:tc>
        <w:tc>
          <w:tcPr>
            <w:tcW w:w="4322"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Медицинская справка о смерти</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Бесплатно</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1.2</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Свидетельство о смерти и справка о смерти, выдаваемые в органах ЗАГС</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Бесплатно</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w:t>
            </w:r>
          </w:p>
        </w:tc>
        <w:tc>
          <w:tcPr>
            <w:tcW w:w="4322"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380"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lang w:val="en-US"/>
              </w:rPr>
              <w:t>2</w:t>
            </w:r>
            <w:r w:rsidRPr="0026284A">
              <w:rPr>
                <w:rFonts w:ascii="Times New Roman" w:eastAsia="Calibri" w:hAnsi="Times New Roman" w:cs="Times New Roman"/>
                <w:bCs/>
                <w:sz w:val="12"/>
                <w:szCs w:val="12"/>
              </w:rPr>
              <w:t>165</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2.1</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 xml:space="preserve">Предоставление </w:t>
            </w:r>
            <w:r w:rsidR="0026284A" w:rsidRPr="0026284A">
              <w:rPr>
                <w:rFonts w:ascii="Times New Roman" w:eastAsia="Calibri" w:hAnsi="Times New Roman" w:cs="Times New Roman"/>
                <w:sz w:val="12"/>
                <w:szCs w:val="12"/>
              </w:rPr>
              <w:t>необитого гроба</w:t>
            </w:r>
            <w:r w:rsidRPr="0026284A">
              <w:rPr>
                <w:rFonts w:ascii="Times New Roman" w:eastAsia="Calibri" w:hAnsi="Times New Roman" w:cs="Times New Roman"/>
                <w:sz w:val="12"/>
                <w:szCs w:val="12"/>
              </w:rPr>
              <w:t>, изготовленного из необрезного пиломатериалов, размером: длина – 140-220 см, ширина – 60-80 см, высота – 45-60см.</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1370</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2.2</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Доставка гроба по адресу</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570</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2.3</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Погрузо-разгрузочные работы</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lang w:val="en-US"/>
              </w:rPr>
            </w:pPr>
            <w:r w:rsidRPr="0026284A">
              <w:rPr>
                <w:rFonts w:ascii="Times New Roman" w:eastAsia="Calibri" w:hAnsi="Times New Roman" w:cs="Times New Roman"/>
                <w:sz w:val="12"/>
                <w:szCs w:val="12"/>
                <w:lang w:val="en-US"/>
              </w:rPr>
              <w:t>2</w:t>
            </w:r>
            <w:r w:rsidRPr="0026284A">
              <w:rPr>
                <w:rFonts w:ascii="Times New Roman" w:eastAsia="Calibri" w:hAnsi="Times New Roman" w:cs="Times New Roman"/>
                <w:sz w:val="12"/>
                <w:szCs w:val="12"/>
              </w:rPr>
              <w:t>25</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w:t>
            </w:r>
          </w:p>
        </w:tc>
        <w:tc>
          <w:tcPr>
            <w:tcW w:w="4322"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Перевозка тела (останков) умершего на кладбище</w:t>
            </w:r>
          </w:p>
        </w:tc>
        <w:tc>
          <w:tcPr>
            <w:tcW w:w="380"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lang w:val="en-US"/>
              </w:rPr>
              <w:t>1</w:t>
            </w:r>
            <w:r w:rsidRPr="0026284A">
              <w:rPr>
                <w:rFonts w:ascii="Times New Roman" w:eastAsia="Calibri" w:hAnsi="Times New Roman" w:cs="Times New Roman"/>
                <w:bCs/>
                <w:sz w:val="12"/>
                <w:szCs w:val="12"/>
              </w:rPr>
              <w:t>160</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3.1</w:t>
            </w:r>
          </w:p>
        </w:tc>
        <w:tc>
          <w:tcPr>
            <w:tcW w:w="4322"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Услуги автокатафалка по перевозке гроба с телом умершего</w:t>
            </w:r>
            <w:r w:rsidR="0026284A">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из дома (морга) до места погребения</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780</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3.2</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Погрузо-разгрузочные работы</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380</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w:t>
            </w:r>
          </w:p>
        </w:tc>
        <w:tc>
          <w:tcPr>
            <w:tcW w:w="4322"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Погребение</w:t>
            </w:r>
          </w:p>
        </w:tc>
        <w:tc>
          <w:tcPr>
            <w:tcW w:w="380" w:type="pct"/>
            <w:hideMark/>
          </w:tcPr>
          <w:p w:rsidR="004B7ECE" w:rsidRPr="0026284A" w:rsidRDefault="004B7ECE" w:rsidP="0026284A">
            <w:pPr>
              <w:tabs>
                <w:tab w:val="left" w:pos="284"/>
              </w:tabs>
              <w:rPr>
                <w:rFonts w:ascii="Times New Roman" w:eastAsia="Calibri" w:hAnsi="Times New Roman" w:cs="Times New Roman"/>
                <w:bCs/>
                <w:sz w:val="12"/>
                <w:szCs w:val="12"/>
                <w:lang w:val="en-US"/>
              </w:rPr>
            </w:pPr>
            <w:r w:rsidRPr="0026284A">
              <w:rPr>
                <w:rFonts w:ascii="Times New Roman" w:eastAsia="Calibri" w:hAnsi="Times New Roman" w:cs="Times New Roman"/>
                <w:bCs/>
                <w:sz w:val="12"/>
                <w:szCs w:val="12"/>
              </w:rPr>
              <w:t>5045.20</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4.1</w:t>
            </w:r>
          </w:p>
        </w:tc>
        <w:tc>
          <w:tcPr>
            <w:tcW w:w="4322" w:type="pct"/>
            <w:hideMark/>
          </w:tcPr>
          <w:p w:rsidR="004B7ECE" w:rsidRPr="0026284A" w:rsidRDefault="004B7ECE"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Расчистка и разметка места для рытья могилы</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lang w:val="en-US"/>
              </w:rPr>
              <w:t>4</w:t>
            </w:r>
            <w:r w:rsidRPr="0026284A">
              <w:rPr>
                <w:rFonts w:ascii="Times New Roman" w:eastAsia="Calibri" w:hAnsi="Times New Roman" w:cs="Times New Roman"/>
                <w:sz w:val="12"/>
                <w:szCs w:val="12"/>
              </w:rPr>
              <w:t>99,62</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4.2</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3655</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4.3</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380" w:type="pct"/>
            <w:hideMark/>
          </w:tcPr>
          <w:p w:rsidR="004B7ECE" w:rsidRPr="0026284A" w:rsidRDefault="004B7ECE" w:rsidP="0026284A">
            <w:pPr>
              <w:tabs>
                <w:tab w:val="left" w:pos="284"/>
              </w:tabs>
              <w:rPr>
                <w:rFonts w:ascii="Times New Roman" w:eastAsia="Calibri" w:hAnsi="Times New Roman" w:cs="Times New Roman"/>
                <w:sz w:val="12"/>
                <w:szCs w:val="12"/>
                <w:lang w:val="en-US"/>
              </w:rPr>
            </w:pPr>
            <w:r w:rsidRPr="0026284A">
              <w:rPr>
                <w:rFonts w:ascii="Times New Roman" w:eastAsia="Calibri" w:hAnsi="Times New Roman" w:cs="Times New Roman"/>
                <w:sz w:val="12"/>
                <w:szCs w:val="12"/>
                <w:lang w:val="en-US"/>
              </w:rPr>
              <w:t>8</w:t>
            </w:r>
            <w:r w:rsidRPr="0026284A">
              <w:rPr>
                <w:rFonts w:ascii="Times New Roman" w:eastAsia="Calibri" w:hAnsi="Times New Roman" w:cs="Times New Roman"/>
                <w:sz w:val="12"/>
                <w:szCs w:val="12"/>
              </w:rPr>
              <w:t>9</w:t>
            </w:r>
            <w:r w:rsidRPr="0026284A">
              <w:rPr>
                <w:rFonts w:ascii="Times New Roman" w:eastAsia="Calibri" w:hAnsi="Times New Roman" w:cs="Times New Roman"/>
                <w:sz w:val="12"/>
                <w:szCs w:val="12"/>
                <w:lang w:val="en-US"/>
              </w:rPr>
              <w:t>0</w:t>
            </w:r>
            <w:r w:rsidRPr="0026284A">
              <w:rPr>
                <w:rFonts w:ascii="Times New Roman" w:eastAsia="Calibri" w:hAnsi="Times New Roman" w:cs="Times New Roman"/>
                <w:sz w:val="12"/>
                <w:szCs w:val="12"/>
              </w:rPr>
              <w:t>,5</w:t>
            </w:r>
            <w:r w:rsidRPr="0026284A">
              <w:rPr>
                <w:rFonts w:ascii="Times New Roman" w:eastAsia="Calibri" w:hAnsi="Times New Roman" w:cs="Times New Roman"/>
                <w:sz w:val="12"/>
                <w:szCs w:val="12"/>
                <w:lang w:val="en-US"/>
              </w:rPr>
              <w:t>8</w:t>
            </w:r>
          </w:p>
        </w:tc>
      </w:tr>
      <w:tr w:rsidR="004B7ECE" w:rsidRPr="004B7ECE" w:rsidTr="0026284A">
        <w:trPr>
          <w:trHeight w:val="20"/>
        </w:trPr>
        <w:tc>
          <w:tcPr>
            <w:tcW w:w="298"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 </w:t>
            </w:r>
          </w:p>
        </w:tc>
        <w:tc>
          <w:tcPr>
            <w:tcW w:w="4322" w:type="pct"/>
            <w:hideMark/>
          </w:tcPr>
          <w:p w:rsidR="004B7ECE" w:rsidRPr="0026284A" w:rsidRDefault="004B7ECE"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ИТОГО</w:t>
            </w:r>
          </w:p>
        </w:tc>
        <w:tc>
          <w:tcPr>
            <w:tcW w:w="380" w:type="pct"/>
          </w:tcPr>
          <w:p w:rsidR="004B7ECE" w:rsidRPr="0026284A" w:rsidRDefault="004B7ECE" w:rsidP="0026284A">
            <w:pPr>
              <w:tabs>
                <w:tab w:val="left" w:pos="284"/>
              </w:tabs>
              <w:rPr>
                <w:rFonts w:ascii="Times New Roman" w:eastAsia="Calibri" w:hAnsi="Times New Roman" w:cs="Times New Roman"/>
                <w:bCs/>
                <w:sz w:val="12"/>
                <w:szCs w:val="12"/>
                <w:lang w:val="en-US"/>
              </w:rPr>
            </w:pPr>
            <w:r w:rsidRPr="0026284A">
              <w:rPr>
                <w:rFonts w:ascii="Times New Roman" w:eastAsia="Calibri" w:hAnsi="Times New Roman" w:cs="Times New Roman"/>
                <w:bCs/>
                <w:sz w:val="12"/>
                <w:szCs w:val="12"/>
              </w:rPr>
              <w:t>8370.20</w:t>
            </w:r>
          </w:p>
        </w:tc>
      </w:tr>
    </w:tbl>
    <w:p w:rsidR="004B7ECE" w:rsidRPr="004B7ECE" w:rsidRDefault="004B7ECE" w:rsidP="004B7ECE">
      <w:pPr>
        <w:tabs>
          <w:tab w:val="left" w:pos="284"/>
        </w:tabs>
        <w:spacing w:after="0" w:line="240" w:lineRule="auto"/>
        <w:jc w:val="both"/>
        <w:rPr>
          <w:rFonts w:ascii="Times New Roman" w:eastAsia="Calibri" w:hAnsi="Times New Roman" w:cs="Times New Roman"/>
          <w:sz w:val="12"/>
          <w:szCs w:val="12"/>
        </w:rPr>
      </w:pP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0E2E1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605AE" w:rsidRPr="000E2E1E" w:rsidRDefault="000605AE" w:rsidP="000605A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sidR="0026284A">
        <w:rPr>
          <w:rFonts w:ascii="Times New Roman" w:eastAsia="Calibri" w:hAnsi="Times New Roman" w:cs="Times New Roman"/>
          <w:sz w:val="12"/>
          <w:szCs w:val="12"/>
        </w:rPr>
        <w:t xml:space="preserve">                             №03</w:t>
      </w:r>
    </w:p>
    <w:p w:rsidR="0026284A" w:rsidRPr="0026284A" w:rsidRDefault="0026284A" w:rsidP="0026284A">
      <w:pPr>
        <w:tabs>
          <w:tab w:val="left" w:pos="284"/>
        </w:tabs>
        <w:spacing w:after="0" w:line="240" w:lineRule="auto"/>
        <w:jc w:val="center"/>
        <w:rPr>
          <w:rFonts w:ascii="Times New Roman" w:eastAsia="Calibri" w:hAnsi="Times New Roman" w:cs="Times New Roman"/>
          <w:b/>
          <w:sz w:val="12"/>
          <w:szCs w:val="12"/>
        </w:rPr>
      </w:pPr>
      <w:r w:rsidRPr="0026284A">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26284A" w:rsidRDefault="0026284A" w:rsidP="0026284A">
      <w:pPr>
        <w:tabs>
          <w:tab w:val="left" w:pos="284"/>
        </w:tabs>
        <w:spacing w:after="0" w:line="240" w:lineRule="auto"/>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 xml:space="preserve">    </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городского поселения Суходол муниципального района Се</w:t>
      </w:r>
      <w:r>
        <w:rPr>
          <w:rFonts w:ascii="Times New Roman" w:eastAsia="Calibri" w:hAnsi="Times New Roman" w:cs="Times New Roman"/>
          <w:sz w:val="12"/>
          <w:szCs w:val="12"/>
        </w:rPr>
        <w:t xml:space="preserve">ргиевский Самарской области, </w:t>
      </w:r>
      <w:r w:rsidRPr="0026284A">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b/>
          <w:sz w:val="12"/>
          <w:szCs w:val="12"/>
        </w:rPr>
      </w:pPr>
      <w:r w:rsidRPr="0026284A">
        <w:rPr>
          <w:rFonts w:ascii="Times New Roman" w:eastAsia="Calibri" w:hAnsi="Times New Roman" w:cs="Times New Roman"/>
          <w:b/>
          <w:sz w:val="12"/>
          <w:szCs w:val="12"/>
        </w:rPr>
        <w:t>РЕШИЛО:</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городского поселения Суходол муниципального района Сергиевский Самарской области, согласно приложению к настоящему Решению.</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Решения собрания представителей городского поселения Суходол муниципального района Сергиевский Самарской области:</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 4;</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 «О внесении изменений в решение собрания представителей городского поселения Суходол муниципального района Сергиевский № 4 от 07.02.2023 г. «Об утверждении стоимости услуг согласно гарантированному перечню услуг по погребению» от 29.12.2023 г. № 33 считать утратившими силу.</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3. Опубликовать настоящее Решение в газете «Сергиевский вестник».</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r w:rsidRPr="0026284A">
        <w:rPr>
          <w:rFonts w:ascii="Times New Roman" w:eastAsia="Calibri" w:hAnsi="Times New Roman" w:cs="Times New Roman"/>
          <w:sz w:val="12"/>
          <w:szCs w:val="12"/>
        </w:rPr>
        <w:t>Председатель Собрания Представителей городского поселения Суходол</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gramStart"/>
      <w:r w:rsidRPr="0026284A">
        <w:rPr>
          <w:rFonts w:ascii="Times New Roman" w:eastAsia="Calibri" w:hAnsi="Times New Roman" w:cs="Times New Roman"/>
          <w:sz w:val="12"/>
          <w:szCs w:val="12"/>
        </w:rPr>
        <w:t>муниципального</w:t>
      </w:r>
      <w:proofErr w:type="gramEnd"/>
      <w:r w:rsidRPr="0026284A">
        <w:rPr>
          <w:rFonts w:ascii="Times New Roman" w:eastAsia="Calibri" w:hAnsi="Times New Roman" w:cs="Times New Roman"/>
          <w:sz w:val="12"/>
          <w:szCs w:val="12"/>
        </w:rPr>
        <w:t xml:space="preserve"> района Сергиевский</w:t>
      </w:r>
    </w:p>
    <w:p w:rsid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spellStart"/>
      <w:r w:rsidRPr="0026284A">
        <w:rPr>
          <w:rFonts w:ascii="Times New Roman" w:eastAsia="Calibri" w:hAnsi="Times New Roman" w:cs="Times New Roman"/>
          <w:sz w:val="12"/>
          <w:szCs w:val="12"/>
        </w:rPr>
        <w:t>С.И.Баранов</w:t>
      </w:r>
      <w:proofErr w:type="spellEnd"/>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r w:rsidRPr="0026284A">
        <w:rPr>
          <w:rFonts w:ascii="Times New Roman" w:eastAsia="Calibri" w:hAnsi="Times New Roman" w:cs="Times New Roman"/>
          <w:sz w:val="12"/>
          <w:szCs w:val="12"/>
        </w:rPr>
        <w:t>Глава городского поселения Суходол</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gramStart"/>
      <w:r w:rsidRPr="0026284A">
        <w:rPr>
          <w:rFonts w:ascii="Times New Roman" w:eastAsia="Calibri" w:hAnsi="Times New Roman" w:cs="Times New Roman"/>
          <w:sz w:val="12"/>
          <w:szCs w:val="12"/>
        </w:rPr>
        <w:t>муниципального</w:t>
      </w:r>
      <w:proofErr w:type="gramEnd"/>
      <w:r w:rsidRPr="0026284A">
        <w:rPr>
          <w:rFonts w:ascii="Times New Roman" w:eastAsia="Calibri" w:hAnsi="Times New Roman" w:cs="Times New Roman"/>
          <w:sz w:val="12"/>
          <w:szCs w:val="12"/>
        </w:rPr>
        <w:t xml:space="preserve"> района Сергиевский</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spellStart"/>
      <w:r w:rsidRPr="0026284A">
        <w:rPr>
          <w:rFonts w:ascii="Times New Roman" w:eastAsia="Calibri" w:hAnsi="Times New Roman" w:cs="Times New Roman"/>
          <w:sz w:val="12"/>
          <w:szCs w:val="12"/>
        </w:rPr>
        <w:t>И.О.Беседин</w:t>
      </w:r>
      <w:proofErr w:type="spellEnd"/>
    </w:p>
    <w:p w:rsidR="000605AE" w:rsidRDefault="000605AE" w:rsidP="000605AE">
      <w:pPr>
        <w:tabs>
          <w:tab w:val="left" w:pos="284"/>
        </w:tabs>
        <w:spacing w:after="0" w:line="240" w:lineRule="auto"/>
        <w:jc w:val="both"/>
        <w:rPr>
          <w:rFonts w:ascii="Times New Roman" w:eastAsia="Calibri" w:hAnsi="Times New Roman" w:cs="Times New Roman"/>
          <w:sz w:val="12"/>
          <w:szCs w:val="12"/>
        </w:rPr>
      </w:pPr>
    </w:p>
    <w:p w:rsidR="000605AE" w:rsidRPr="007715C7" w:rsidRDefault="000605AE" w:rsidP="000605A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w:t>
      </w:r>
      <w:r w:rsidR="0026284A" w:rsidRPr="0026284A">
        <w:rPr>
          <w:rFonts w:ascii="Times New Roman" w:eastAsia="Calibri" w:hAnsi="Times New Roman" w:cs="Times New Roman"/>
          <w:i/>
          <w:sz w:val="12"/>
          <w:szCs w:val="12"/>
        </w:rPr>
        <w:t>городского поселения Суходол</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0605AE" w:rsidRPr="007715C7" w:rsidRDefault="000605AE" w:rsidP="000605AE">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26284A">
        <w:rPr>
          <w:rFonts w:ascii="Times New Roman" w:eastAsia="Calibri" w:hAnsi="Times New Roman" w:cs="Times New Roman"/>
          <w:i/>
          <w:sz w:val="12"/>
          <w:szCs w:val="12"/>
        </w:rPr>
        <w:t>3</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26284A" w:rsidRPr="0026284A" w:rsidRDefault="0026284A" w:rsidP="0026284A">
      <w:pPr>
        <w:tabs>
          <w:tab w:val="left" w:pos="284"/>
        </w:tabs>
        <w:spacing w:after="0" w:line="240" w:lineRule="auto"/>
        <w:jc w:val="center"/>
        <w:rPr>
          <w:rFonts w:ascii="Times New Roman" w:eastAsia="Calibri" w:hAnsi="Times New Roman" w:cs="Times New Roman"/>
          <w:b/>
          <w:sz w:val="12"/>
          <w:szCs w:val="12"/>
        </w:rPr>
      </w:pPr>
      <w:r w:rsidRPr="0026284A">
        <w:rPr>
          <w:rFonts w:ascii="Times New Roman" w:eastAsia="Calibri" w:hAnsi="Times New Roman" w:cs="Times New Roman"/>
          <w:b/>
          <w:sz w:val="12"/>
          <w:szCs w:val="12"/>
        </w:rPr>
        <w:t>СТОИМОСТЬ</w:t>
      </w:r>
    </w:p>
    <w:p w:rsidR="0026284A" w:rsidRDefault="0026284A" w:rsidP="0026284A">
      <w:pPr>
        <w:tabs>
          <w:tab w:val="left" w:pos="284"/>
        </w:tabs>
        <w:spacing w:after="0" w:line="240" w:lineRule="auto"/>
        <w:jc w:val="center"/>
        <w:rPr>
          <w:rFonts w:ascii="Times New Roman" w:eastAsia="Calibri" w:hAnsi="Times New Roman" w:cs="Times New Roman"/>
          <w:b/>
          <w:sz w:val="12"/>
          <w:szCs w:val="12"/>
        </w:rPr>
      </w:pPr>
      <w:proofErr w:type="gramStart"/>
      <w:r w:rsidRPr="0026284A">
        <w:rPr>
          <w:rFonts w:ascii="Times New Roman" w:eastAsia="Calibri" w:hAnsi="Times New Roman" w:cs="Times New Roman"/>
          <w:b/>
          <w:sz w:val="12"/>
          <w:szCs w:val="12"/>
        </w:rPr>
        <w:t>услуг</w:t>
      </w:r>
      <w:proofErr w:type="gramEnd"/>
      <w:r w:rsidRPr="0026284A">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26284A" w:rsidRPr="0026284A" w:rsidRDefault="0026284A" w:rsidP="0026284A">
      <w:pPr>
        <w:tabs>
          <w:tab w:val="left" w:pos="284"/>
        </w:tabs>
        <w:spacing w:after="0" w:line="240" w:lineRule="auto"/>
        <w:jc w:val="center"/>
        <w:rPr>
          <w:rFonts w:ascii="Times New Roman" w:eastAsia="Calibri" w:hAnsi="Times New Roman" w:cs="Times New Roman"/>
          <w:b/>
          <w:sz w:val="12"/>
          <w:szCs w:val="12"/>
        </w:rPr>
      </w:pPr>
      <w:r w:rsidRPr="0026284A">
        <w:rPr>
          <w:rFonts w:ascii="Times New Roman" w:eastAsia="Calibri" w:hAnsi="Times New Roman" w:cs="Times New Roman"/>
          <w:b/>
          <w:sz w:val="12"/>
          <w:szCs w:val="12"/>
        </w:rPr>
        <w:t xml:space="preserve"> </w:t>
      </w:r>
      <w:proofErr w:type="gramStart"/>
      <w:r w:rsidRPr="0026284A">
        <w:rPr>
          <w:rFonts w:ascii="Times New Roman" w:eastAsia="Calibri" w:hAnsi="Times New Roman" w:cs="Times New Roman"/>
          <w:b/>
          <w:sz w:val="12"/>
          <w:szCs w:val="12"/>
        </w:rPr>
        <w:t>на</w:t>
      </w:r>
      <w:proofErr w:type="gramEnd"/>
      <w:r w:rsidRPr="0026284A">
        <w:rPr>
          <w:rFonts w:ascii="Times New Roman" w:eastAsia="Calibri" w:hAnsi="Times New Roman" w:cs="Times New Roman"/>
          <w:b/>
          <w:sz w:val="12"/>
          <w:szCs w:val="12"/>
        </w:rPr>
        <w:t xml:space="preserve"> территории городского поселения Суходол муниципального района Сергиевский Самарской области</w:t>
      </w:r>
    </w:p>
    <w:tbl>
      <w:tblPr>
        <w:tblStyle w:val="af1"/>
        <w:tblW w:w="5000" w:type="pct"/>
        <w:tblCellMar>
          <w:left w:w="0" w:type="dxa"/>
          <w:right w:w="0" w:type="dxa"/>
        </w:tblCellMar>
        <w:tblLook w:val="00A0" w:firstRow="1" w:lastRow="0" w:firstColumn="1" w:lastColumn="0" w:noHBand="0" w:noVBand="0"/>
      </w:tblPr>
      <w:tblGrid>
        <w:gridCol w:w="448"/>
        <w:gridCol w:w="6220"/>
        <w:gridCol w:w="855"/>
      </w:tblGrid>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 п/п</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Вид услуг по погребению</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Тариф, рублей</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bCs/>
                <w:sz w:val="12"/>
                <w:szCs w:val="12"/>
              </w:rPr>
              <w:t>Оформление документов, необходимых для погребения</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1.1</w:t>
            </w:r>
          </w:p>
        </w:tc>
        <w:tc>
          <w:tcPr>
            <w:tcW w:w="4134"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Медицинская справка о смерти</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Бесплатно</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1.2</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Бесплатно</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w:t>
            </w:r>
          </w:p>
        </w:tc>
        <w:tc>
          <w:tcPr>
            <w:tcW w:w="4134"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68"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lang w:val="en-US"/>
              </w:rPr>
              <w:t>2</w:t>
            </w:r>
            <w:r w:rsidRPr="0026284A">
              <w:rPr>
                <w:rFonts w:ascii="Times New Roman" w:eastAsia="Calibri" w:hAnsi="Times New Roman" w:cs="Times New Roman"/>
                <w:bCs/>
                <w:sz w:val="12"/>
                <w:szCs w:val="12"/>
              </w:rPr>
              <w:t>165</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2.1</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1370</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2.2</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Доставка гроба по адресу</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570</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2.3</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Погрузо-разгрузочные работы</w:t>
            </w:r>
          </w:p>
        </w:tc>
        <w:tc>
          <w:tcPr>
            <w:tcW w:w="568" w:type="pct"/>
          </w:tcPr>
          <w:p w:rsidR="0026284A" w:rsidRPr="0026284A" w:rsidRDefault="0026284A" w:rsidP="0026284A">
            <w:pPr>
              <w:tabs>
                <w:tab w:val="left" w:pos="284"/>
              </w:tabs>
              <w:rPr>
                <w:rFonts w:ascii="Times New Roman" w:eastAsia="Calibri" w:hAnsi="Times New Roman" w:cs="Times New Roman"/>
                <w:sz w:val="12"/>
                <w:szCs w:val="12"/>
                <w:lang w:val="en-US"/>
              </w:rPr>
            </w:pPr>
            <w:r w:rsidRPr="0026284A">
              <w:rPr>
                <w:rFonts w:ascii="Times New Roman" w:eastAsia="Calibri" w:hAnsi="Times New Roman" w:cs="Times New Roman"/>
                <w:sz w:val="12"/>
                <w:szCs w:val="12"/>
                <w:lang w:val="en-US"/>
              </w:rPr>
              <w:t>2</w:t>
            </w:r>
            <w:r w:rsidRPr="0026284A">
              <w:rPr>
                <w:rFonts w:ascii="Times New Roman" w:eastAsia="Calibri" w:hAnsi="Times New Roman" w:cs="Times New Roman"/>
                <w:sz w:val="12"/>
                <w:szCs w:val="12"/>
              </w:rPr>
              <w:t>25</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w:t>
            </w:r>
          </w:p>
        </w:tc>
        <w:tc>
          <w:tcPr>
            <w:tcW w:w="4134"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Перевозка тела (останков) умершего на кладбище</w:t>
            </w:r>
          </w:p>
        </w:tc>
        <w:tc>
          <w:tcPr>
            <w:tcW w:w="568"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lang w:val="en-US"/>
              </w:rPr>
              <w:t>1</w:t>
            </w:r>
            <w:r w:rsidRPr="0026284A">
              <w:rPr>
                <w:rFonts w:ascii="Times New Roman" w:eastAsia="Calibri" w:hAnsi="Times New Roman" w:cs="Times New Roman"/>
                <w:bCs/>
                <w:sz w:val="12"/>
                <w:szCs w:val="12"/>
              </w:rPr>
              <w:t>160</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3.1</w:t>
            </w:r>
          </w:p>
        </w:tc>
        <w:tc>
          <w:tcPr>
            <w:tcW w:w="4134"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из дома (морга) до места погребения</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780</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3.2</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Погрузо-разгрузочные работы</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380</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w:t>
            </w:r>
          </w:p>
        </w:tc>
        <w:tc>
          <w:tcPr>
            <w:tcW w:w="4134"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Погребение</w:t>
            </w:r>
          </w:p>
        </w:tc>
        <w:tc>
          <w:tcPr>
            <w:tcW w:w="568" w:type="pct"/>
          </w:tcPr>
          <w:p w:rsidR="0026284A" w:rsidRPr="0026284A" w:rsidRDefault="0026284A" w:rsidP="0026284A">
            <w:pPr>
              <w:tabs>
                <w:tab w:val="left" w:pos="284"/>
              </w:tabs>
              <w:rPr>
                <w:rFonts w:ascii="Times New Roman" w:eastAsia="Calibri" w:hAnsi="Times New Roman" w:cs="Times New Roman"/>
                <w:bCs/>
                <w:sz w:val="12"/>
                <w:szCs w:val="12"/>
                <w:lang w:val="en-US"/>
              </w:rPr>
            </w:pPr>
            <w:r w:rsidRPr="0026284A">
              <w:rPr>
                <w:rFonts w:ascii="Times New Roman" w:eastAsia="Calibri" w:hAnsi="Times New Roman" w:cs="Times New Roman"/>
                <w:bCs/>
                <w:sz w:val="12"/>
                <w:szCs w:val="12"/>
              </w:rPr>
              <w:t>5045.20</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4.1</w:t>
            </w:r>
          </w:p>
        </w:tc>
        <w:tc>
          <w:tcPr>
            <w:tcW w:w="4134" w:type="pct"/>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Расчистка и разметка места для рытья могилы</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lang w:val="en-US"/>
              </w:rPr>
              <w:t>4</w:t>
            </w:r>
            <w:r w:rsidRPr="0026284A">
              <w:rPr>
                <w:rFonts w:ascii="Times New Roman" w:eastAsia="Calibri" w:hAnsi="Times New Roman" w:cs="Times New Roman"/>
                <w:sz w:val="12"/>
                <w:szCs w:val="12"/>
              </w:rPr>
              <w:t>99,62</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4.2</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3655</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4.3</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68" w:type="pct"/>
          </w:tcPr>
          <w:p w:rsidR="0026284A" w:rsidRPr="0026284A" w:rsidRDefault="0026284A" w:rsidP="0026284A">
            <w:pPr>
              <w:tabs>
                <w:tab w:val="left" w:pos="284"/>
              </w:tabs>
              <w:rPr>
                <w:rFonts w:ascii="Times New Roman" w:eastAsia="Calibri" w:hAnsi="Times New Roman" w:cs="Times New Roman"/>
                <w:sz w:val="12"/>
                <w:szCs w:val="12"/>
                <w:lang w:val="en-US"/>
              </w:rPr>
            </w:pPr>
            <w:r w:rsidRPr="0026284A">
              <w:rPr>
                <w:rFonts w:ascii="Times New Roman" w:eastAsia="Calibri" w:hAnsi="Times New Roman" w:cs="Times New Roman"/>
                <w:sz w:val="12"/>
                <w:szCs w:val="12"/>
                <w:lang w:val="en-US"/>
              </w:rPr>
              <w:t>8</w:t>
            </w:r>
            <w:r w:rsidRPr="0026284A">
              <w:rPr>
                <w:rFonts w:ascii="Times New Roman" w:eastAsia="Calibri" w:hAnsi="Times New Roman" w:cs="Times New Roman"/>
                <w:sz w:val="12"/>
                <w:szCs w:val="12"/>
              </w:rPr>
              <w:t>9</w:t>
            </w:r>
            <w:r w:rsidRPr="0026284A">
              <w:rPr>
                <w:rFonts w:ascii="Times New Roman" w:eastAsia="Calibri" w:hAnsi="Times New Roman" w:cs="Times New Roman"/>
                <w:sz w:val="12"/>
                <w:szCs w:val="12"/>
                <w:lang w:val="en-US"/>
              </w:rPr>
              <w:t>0</w:t>
            </w:r>
            <w:r w:rsidRPr="0026284A">
              <w:rPr>
                <w:rFonts w:ascii="Times New Roman" w:eastAsia="Calibri" w:hAnsi="Times New Roman" w:cs="Times New Roman"/>
                <w:sz w:val="12"/>
                <w:szCs w:val="12"/>
              </w:rPr>
              <w:t>,5</w:t>
            </w:r>
            <w:r w:rsidRPr="0026284A">
              <w:rPr>
                <w:rFonts w:ascii="Times New Roman" w:eastAsia="Calibri" w:hAnsi="Times New Roman" w:cs="Times New Roman"/>
                <w:sz w:val="12"/>
                <w:szCs w:val="12"/>
                <w:lang w:val="en-US"/>
              </w:rPr>
              <w:t>8</w:t>
            </w:r>
          </w:p>
        </w:tc>
      </w:tr>
      <w:tr w:rsidR="0026284A" w:rsidRPr="0026284A" w:rsidTr="0026284A">
        <w:trPr>
          <w:trHeight w:val="20"/>
        </w:trPr>
        <w:tc>
          <w:tcPr>
            <w:tcW w:w="298"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 </w:t>
            </w:r>
          </w:p>
        </w:tc>
        <w:tc>
          <w:tcPr>
            <w:tcW w:w="4134" w:type="pct"/>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ИТОГО</w:t>
            </w:r>
          </w:p>
        </w:tc>
        <w:tc>
          <w:tcPr>
            <w:tcW w:w="568" w:type="pct"/>
          </w:tcPr>
          <w:p w:rsidR="0026284A" w:rsidRPr="0026284A" w:rsidRDefault="0026284A" w:rsidP="0026284A">
            <w:pPr>
              <w:tabs>
                <w:tab w:val="left" w:pos="284"/>
              </w:tabs>
              <w:rPr>
                <w:rFonts w:ascii="Times New Roman" w:eastAsia="Calibri" w:hAnsi="Times New Roman" w:cs="Times New Roman"/>
                <w:bCs/>
                <w:sz w:val="12"/>
                <w:szCs w:val="12"/>
                <w:lang w:val="en-US"/>
              </w:rPr>
            </w:pPr>
            <w:r w:rsidRPr="0026284A">
              <w:rPr>
                <w:rFonts w:ascii="Times New Roman" w:eastAsia="Calibri" w:hAnsi="Times New Roman" w:cs="Times New Roman"/>
                <w:bCs/>
                <w:sz w:val="12"/>
                <w:szCs w:val="12"/>
              </w:rPr>
              <w:t>8370.20</w:t>
            </w:r>
          </w:p>
        </w:tc>
      </w:tr>
    </w:tbl>
    <w:p w:rsidR="0026284A" w:rsidRPr="0026284A" w:rsidRDefault="0026284A" w:rsidP="0026284A">
      <w:pPr>
        <w:tabs>
          <w:tab w:val="left" w:pos="284"/>
        </w:tabs>
        <w:spacing w:after="0" w:line="240" w:lineRule="auto"/>
        <w:jc w:val="both"/>
        <w:rPr>
          <w:rFonts w:ascii="Times New Roman" w:eastAsia="Calibri" w:hAnsi="Times New Roman" w:cs="Times New Roman"/>
          <w:sz w:val="12"/>
          <w:szCs w:val="12"/>
        </w:rPr>
      </w:pP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СОБРАНИЕ ПРЕДСТАВИТЕЛЕЙ</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0605AE" w:rsidRPr="000E2E1E" w:rsidRDefault="000605AE" w:rsidP="000605AE">
      <w:pPr>
        <w:tabs>
          <w:tab w:val="left" w:pos="284"/>
          <w:tab w:val="left" w:pos="3828"/>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МУНИЦИПАЛЬНОГО РАЙОНА СЕРГИЕВСКИЙ</w:t>
      </w:r>
    </w:p>
    <w:p w:rsidR="000605AE" w:rsidRPr="000E2E1E" w:rsidRDefault="000605AE" w:rsidP="000605AE">
      <w:pPr>
        <w:tabs>
          <w:tab w:val="left" w:pos="284"/>
        </w:tabs>
        <w:spacing w:after="0" w:line="240" w:lineRule="auto"/>
        <w:jc w:val="center"/>
        <w:rPr>
          <w:rFonts w:ascii="Times New Roman" w:eastAsia="Calibri" w:hAnsi="Times New Roman" w:cs="Times New Roman"/>
          <w:b/>
          <w:sz w:val="12"/>
          <w:szCs w:val="12"/>
        </w:rPr>
      </w:pPr>
      <w:r w:rsidRPr="000E2E1E">
        <w:rPr>
          <w:rFonts w:ascii="Times New Roman" w:eastAsia="Calibri" w:hAnsi="Times New Roman" w:cs="Times New Roman"/>
          <w:b/>
          <w:sz w:val="12"/>
          <w:szCs w:val="12"/>
        </w:rPr>
        <w:t>САМАРСКОЙ ОБЛАСТИ</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sidRPr="000E2E1E">
        <w:rPr>
          <w:rFonts w:ascii="Times New Roman" w:eastAsia="Calibri" w:hAnsi="Times New Roman" w:cs="Times New Roman"/>
          <w:sz w:val="12"/>
          <w:szCs w:val="12"/>
        </w:rPr>
        <w:t>РЕШЕНИЕ</w:t>
      </w:r>
    </w:p>
    <w:p w:rsidR="000605AE" w:rsidRPr="000E2E1E" w:rsidRDefault="000605AE" w:rsidP="000605A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февраля</w:t>
      </w:r>
      <w:r w:rsidRPr="000E2E1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26284A" w:rsidRDefault="0026284A" w:rsidP="0026284A">
      <w:pPr>
        <w:tabs>
          <w:tab w:val="left" w:pos="284"/>
        </w:tabs>
        <w:spacing w:after="0" w:line="240" w:lineRule="auto"/>
        <w:jc w:val="center"/>
        <w:rPr>
          <w:rFonts w:ascii="Times New Roman" w:eastAsia="Calibri" w:hAnsi="Times New Roman" w:cs="Times New Roman"/>
          <w:b/>
          <w:sz w:val="12"/>
          <w:szCs w:val="12"/>
        </w:rPr>
      </w:pPr>
      <w:r w:rsidRPr="0026284A">
        <w:rPr>
          <w:rFonts w:ascii="Times New Roman" w:eastAsia="Calibri" w:hAnsi="Times New Roman" w:cs="Times New Roman"/>
          <w:b/>
          <w:sz w:val="12"/>
          <w:szCs w:val="12"/>
        </w:rPr>
        <w:t>Об утверждении стоимости услуг, предоставляемых согласно гарантированному перечню услуг по погребению</w:t>
      </w:r>
    </w:p>
    <w:p w:rsidR="0026284A" w:rsidRPr="0026284A" w:rsidRDefault="0026284A" w:rsidP="0026284A">
      <w:pPr>
        <w:tabs>
          <w:tab w:val="left" w:pos="284"/>
        </w:tabs>
        <w:spacing w:after="0" w:line="240" w:lineRule="auto"/>
        <w:jc w:val="center"/>
        <w:rPr>
          <w:rFonts w:ascii="Times New Roman" w:eastAsia="Calibri" w:hAnsi="Times New Roman" w:cs="Times New Roman"/>
          <w:b/>
          <w:sz w:val="12"/>
          <w:szCs w:val="12"/>
        </w:rPr>
      </w:pP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b/>
          <w:sz w:val="12"/>
          <w:szCs w:val="12"/>
        </w:rPr>
      </w:pPr>
      <w:r w:rsidRPr="0026284A">
        <w:rPr>
          <w:rFonts w:ascii="Times New Roman" w:eastAsia="Calibri" w:hAnsi="Times New Roman" w:cs="Times New Roman"/>
          <w:b/>
          <w:sz w:val="12"/>
          <w:szCs w:val="12"/>
        </w:rPr>
        <w:t>РЕШИЛО:</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на территории сельского поселения Черновка муниципального района Сергиевский Самарской области, согласно приложению к настоящему Решению.</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Решения собрания представителей сельского поселения Черновка муниципального района Сергиевский Самарской области:</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 «Об утверждении стоимости услуг согласно гарантированному перечню услуг по погребению» от 07.02.2023 г. №5;</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 «О внесении изменений в решение собрания представителей сельского поселения Черновка муниципального района Сергиевский №5 от 07.02.2023 г. «Об утверждении стоимости услуг согласно гарантированному перечню услуг по погребению» от 29.12.2023 г. №34 считать утратившими силу.</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3. Опубликовать настоящее Решение в газете «Сергиевский вестник».</w:t>
      </w:r>
    </w:p>
    <w:p w:rsidR="0026284A" w:rsidRPr="0026284A" w:rsidRDefault="0026284A" w:rsidP="0026284A">
      <w:pPr>
        <w:tabs>
          <w:tab w:val="left" w:pos="284"/>
        </w:tabs>
        <w:spacing w:after="0" w:line="240" w:lineRule="auto"/>
        <w:ind w:firstLine="284"/>
        <w:jc w:val="both"/>
        <w:rPr>
          <w:rFonts w:ascii="Times New Roman" w:eastAsia="Calibri" w:hAnsi="Times New Roman" w:cs="Times New Roman"/>
          <w:sz w:val="12"/>
          <w:szCs w:val="12"/>
        </w:rPr>
      </w:pPr>
      <w:r w:rsidRPr="0026284A">
        <w:rPr>
          <w:rFonts w:ascii="Times New Roman" w:eastAsia="Calibri" w:hAnsi="Times New Roman" w:cs="Times New Roman"/>
          <w:sz w:val="12"/>
          <w:szCs w:val="12"/>
        </w:rPr>
        <w:t>4. Настоящее Решение вступает в силу со дня его официального опубликования и распространяет свое действие на правоотношения, возникшие с 01.02.2024 года.</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r w:rsidRPr="0026284A">
        <w:rPr>
          <w:rFonts w:ascii="Times New Roman" w:eastAsia="Calibri" w:hAnsi="Times New Roman" w:cs="Times New Roman"/>
          <w:sz w:val="12"/>
          <w:szCs w:val="12"/>
        </w:rPr>
        <w:t>Председатель Собрания Представителей сельского поселения Черновка</w:t>
      </w:r>
    </w:p>
    <w:p w:rsid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gramStart"/>
      <w:r w:rsidRPr="0026284A">
        <w:rPr>
          <w:rFonts w:ascii="Times New Roman" w:eastAsia="Calibri" w:hAnsi="Times New Roman" w:cs="Times New Roman"/>
          <w:sz w:val="12"/>
          <w:szCs w:val="12"/>
        </w:rPr>
        <w:t>муниципального</w:t>
      </w:r>
      <w:proofErr w:type="gramEnd"/>
      <w:r w:rsidRPr="0026284A">
        <w:rPr>
          <w:rFonts w:ascii="Times New Roman" w:eastAsia="Calibri" w:hAnsi="Times New Roman" w:cs="Times New Roman"/>
          <w:sz w:val="12"/>
          <w:szCs w:val="12"/>
        </w:rPr>
        <w:t xml:space="preserve"> района Сергиевский</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spellStart"/>
      <w:r w:rsidRPr="0026284A">
        <w:rPr>
          <w:rFonts w:ascii="Times New Roman" w:eastAsia="Calibri" w:hAnsi="Times New Roman" w:cs="Times New Roman"/>
          <w:sz w:val="12"/>
          <w:szCs w:val="12"/>
        </w:rPr>
        <w:t>И.В.Милюкова</w:t>
      </w:r>
      <w:proofErr w:type="spellEnd"/>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r w:rsidRPr="0026284A">
        <w:rPr>
          <w:rFonts w:ascii="Times New Roman" w:eastAsia="Calibri" w:hAnsi="Times New Roman" w:cs="Times New Roman"/>
          <w:sz w:val="12"/>
          <w:szCs w:val="12"/>
        </w:rPr>
        <w:t>Глава сельского поселения Черновка</w:t>
      </w:r>
    </w:p>
    <w:p w:rsid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gramStart"/>
      <w:r w:rsidRPr="0026284A">
        <w:rPr>
          <w:rFonts w:ascii="Times New Roman" w:eastAsia="Calibri" w:hAnsi="Times New Roman" w:cs="Times New Roman"/>
          <w:sz w:val="12"/>
          <w:szCs w:val="12"/>
        </w:rPr>
        <w:t>муниципального</w:t>
      </w:r>
      <w:proofErr w:type="gramEnd"/>
      <w:r w:rsidRPr="0026284A">
        <w:rPr>
          <w:rFonts w:ascii="Times New Roman" w:eastAsia="Calibri" w:hAnsi="Times New Roman" w:cs="Times New Roman"/>
          <w:sz w:val="12"/>
          <w:szCs w:val="12"/>
        </w:rPr>
        <w:t xml:space="preserve"> района Сергиевский</w:t>
      </w:r>
    </w:p>
    <w:p w:rsidR="0026284A" w:rsidRPr="0026284A" w:rsidRDefault="0026284A" w:rsidP="0026284A">
      <w:pPr>
        <w:tabs>
          <w:tab w:val="left" w:pos="284"/>
        </w:tabs>
        <w:spacing w:after="0" w:line="240" w:lineRule="auto"/>
        <w:jc w:val="right"/>
        <w:rPr>
          <w:rFonts w:ascii="Times New Roman" w:eastAsia="Calibri" w:hAnsi="Times New Roman" w:cs="Times New Roman"/>
          <w:sz w:val="12"/>
          <w:szCs w:val="12"/>
        </w:rPr>
      </w:pPr>
      <w:proofErr w:type="spellStart"/>
      <w:r w:rsidRPr="0026284A">
        <w:rPr>
          <w:rFonts w:ascii="Times New Roman" w:eastAsia="Calibri" w:hAnsi="Times New Roman" w:cs="Times New Roman"/>
          <w:sz w:val="12"/>
          <w:szCs w:val="12"/>
        </w:rPr>
        <w:t>С.А.Белов</w:t>
      </w:r>
      <w:proofErr w:type="spellEnd"/>
    </w:p>
    <w:p w:rsidR="000605AE" w:rsidRPr="007715C7" w:rsidRDefault="000605AE" w:rsidP="000605A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к</w:t>
      </w:r>
      <w:proofErr w:type="gramEnd"/>
      <w:r w:rsidRPr="007715C7">
        <w:rPr>
          <w:rFonts w:ascii="Times New Roman" w:eastAsia="Calibri" w:hAnsi="Times New Roman" w:cs="Times New Roman"/>
          <w:i/>
          <w:sz w:val="12"/>
          <w:szCs w:val="12"/>
        </w:rPr>
        <w:t xml:space="preserve"> решению Собрания Представителей сельского поселения </w:t>
      </w:r>
      <w:r w:rsidR="0026284A" w:rsidRPr="0026284A">
        <w:rPr>
          <w:rFonts w:ascii="Times New Roman" w:eastAsia="Calibri" w:hAnsi="Times New Roman" w:cs="Times New Roman"/>
          <w:i/>
          <w:sz w:val="12"/>
          <w:szCs w:val="12"/>
        </w:rPr>
        <w:t>Черновка</w:t>
      </w:r>
    </w:p>
    <w:p w:rsidR="000605AE" w:rsidRPr="007715C7" w:rsidRDefault="000605AE" w:rsidP="000605AE">
      <w:pPr>
        <w:spacing w:after="0" w:line="240" w:lineRule="auto"/>
        <w:jc w:val="right"/>
        <w:rPr>
          <w:rFonts w:ascii="Times New Roman" w:eastAsia="Calibri" w:hAnsi="Times New Roman" w:cs="Times New Roman"/>
          <w:i/>
          <w:sz w:val="12"/>
          <w:szCs w:val="12"/>
        </w:rPr>
      </w:pPr>
      <w:proofErr w:type="gramStart"/>
      <w:r w:rsidRPr="007715C7">
        <w:rPr>
          <w:rFonts w:ascii="Times New Roman" w:eastAsia="Calibri" w:hAnsi="Times New Roman" w:cs="Times New Roman"/>
          <w:i/>
          <w:sz w:val="12"/>
          <w:szCs w:val="12"/>
        </w:rPr>
        <w:t>муниципального</w:t>
      </w:r>
      <w:proofErr w:type="gramEnd"/>
      <w:r w:rsidRPr="007715C7">
        <w:rPr>
          <w:rFonts w:ascii="Times New Roman" w:eastAsia="Calibri" w:hAnsi="Times New Roman" w:cs="Times New Roman"/>
          <w:i/>
          <w:sz w:val="12"/>
          <w:szCs w:val="12"/>
        </w:rPr>
        <w:t xml:space="preserve"> района Сергиевский Самарской области</w:t>
      </w:r>
    </w:p>
    <w:p w:rsidR="000605AE" w:rsidRPr="007715C7" w:rsidRDefault="000605AE" w:rsidP="000605AE">
      <w:pPr>
        <w:tabs>
          <w:tab w:val="left" w:pos="284"/>
        </w:tabs>
        <w:spacing w:after="0" w:line="240" w:lineRule="auto"/>
        <w:jc w:val="right"/>
        <w:rPr>
          <w:rFonts w:ascii="Times New Roman" w:eastAsia="Calibri" w:hAnsi="Times New Roman" w:cs="Times New Roman"/>
          <w:sz w:val="12"/>
          <w:szCs w:val="12"/>
        </w:rPr>
      </w:pPr>
      <w:r w:rsidRPr="007715C7">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7715C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7715C7">
        <w:rPr>
          <w:rFonts w:ascii="Times New Roman" w:eastAsia="Calibri" w:hAnsi="Times New Roman" w:cs="Times New Roman"/>
          <w:i/>
          <w:sz w:val="12"/>
          <w:szCs w:val="12"/>
        </w:rPr>
        <w:t xml:space="preserve"> 2024 г.</w:t>
      </w:r>
    </w:p>
    <w:p w:rsidR="0026284A" w:rsidRPr="0026284A" w:rsidRDefault="0026284A" w:rsidP="0026284A">
      <w:pPr>
        <w:tabs>
          <w:tab w:val="left" w:pos="284"/>
        </w:tabs>
        <w:spacing w:after="0" w:line="240" w:lineRule="auto"/>
        <w:jc w:val="center"/>
        <w:rPr>
          <w:rFonts w:ascii="Times New Roman" w:eastAsia="Calibri" w:hAnsi="Times New Roman" w:cs="Times New Roman"/>
          <w:b/>
          <w:sz w:val="12"/>
          <w:szCs w:val="12"/>
        </w:rPr>
      </w:pPr>
      <w:r w:rsidRPr="0026284A">
        <w:rPr>
          <w:rFonts w:ascii="Times New Roman" w:eastAsia="Calibri" w:hAnsi="Times New Roman" w:cs="Times New Roman"/>
          <w:b/>
          <w:sz w:val="12"/>
          <w:szCs w:val="12"/>
        </w:rPr>
        <w:t>СТОИМОСТЬ</w:t>
      </w:r>
    </w:p>
    <w:p w:rsidR="0026284A" w:rsidRDefault="0026284A" w:rsidP="0026284A">
      <w:pPr>
        <w:tabs>
          <w:tab w:val="left" w:pos="284"/>
        </w:tabs>
        <w:spacing w:after="0" w:line="240" w:lineRule="auto"/>
        <w:jc w:val="center"/>
        <w:rPr>
          <w:rFonts w:ascii="Times New Roman" w:eastAsia="Calibri" w:hAnsi="Times New Roman" w:cs="Times New Roman"/>
          <w:b/>
          <w:sz w:val="12"/>
          <w:szCs w:val="12"/>
        </w:rPr>
      </w:pPr>
      <w:proofErr w:type="gramStart"/>
      <w:r w:rsidRPr="0026284A">
        <w:rPr>
          <w:rFonts w:ascii="Times New Roman" w:eastAsia="Calibri" w:hAnsi="Times New Roman" w:cs="Times New Roman"/>
          <w:b/>
          <w:sz w:val="12"/>
          <w:szCs w:val="12"/>
        </w:rPr>
        <w:t>услуг</w:t>
      </w:r>
      <w:proofErr w:type="gramEnd"/>
      <w:r w:rsidRPr="0026284A">
        <w:rPr>
          <w:rFonts w:ascii="Times New Roman" w:eastAsia="Calibri" w:hAnsi="Times New Roman" w:cs="Times New Roman"/>
          <w:b/>
          <w:sz w:val="12"/>
          <w:szCs w:val="12"/>
        </w:rPr>
        <w:t>, предоставляемых согласно гарантированному перечню услуг по погребению</w:t>
      </w:r>
    </w:p>
    <w:p w:rsidR="0026284A" w:rsidRPr="0026284A" w:rsidRDefault="0026284A" w:rsidP="0026284A">
      <w:pPr>
        <w:tabs>
          <w:tab w:val="left" w:pos="284"/>
        </w:tabs>
        <w:spacing w:after="0" w:line="240" w:lineRule="auto"/>
        <w:jc w:val="center"/>
        <w:rPr>
          <w:rFonts w:ascii="Times New Roman" w:eastAsia="Calibri" w:hAnsi="Times New Roman" w:cs="Times New Roman"/>
          <w:b/>
          <w:sz w:val="12"/>
          <w:szCs w:val="12"/>
        </w:rPr>
      </w:pPr>
      <w:r w:rsidRPr="0026284A">
        <w:rPr>
          <w:rFonts w:ascii="Times New Roman" w:eastAsia="Calibri" w:hAnsi="Times New Roman" w:cs="Times New Roman"/>
          <w:b/>
          <w:sz w:val="12"/>
          <w:szCs w:val="12"/>
        </w:rPr>
        <w:t xml:space="preserve"> </w:t>
      </w:r>
      <w:proofErr w:type="gramStart"/>
      <w:r w:rsidRPr="0026284A">
        <w:rPr>
          <w:rFonts w:ascii="Times New Roman" w:eastAsia="Calibri" w:hAnsi="Times New Roman" w:cs="Times New Roman"/>
          <w:b/>
          <w:sz w:val="12"/>
          <w:szCs w:val="12"/>
        </w:rPr>
        <w:t>на</w:t>
      </w:r>
      <w:proofErr w:type="gramEnd"/>
      <w:r w:rsidRPr="0026284A">
        <w:rPr>
          <w:rFonts w:ascii="Times New Roman" w:eastAsia="Calibri" w:hAnsi="Times New Roman" w:cs="Times New Roman"/>
          <w:b/>
          <w:sz w:val="12"/>
          <w:szCs w:val="12"/>
        </w:rPr>
        <w:t xml:space="preserve"> территории сельского поселения Черновка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48"/>
        <w:gridCol w:w="6220"/>
        <w:gridCol w:w="855"/>
      </w:tblGrid>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 п/п</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Вид услуг по погребению</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Тариф, рублей</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bCs/>
                <w:sz w:val="12"/>
                <w:szCs w:val="12"/>
              </w:rPr>
              <w:t>Оформление документов, необходимых для погребения</w:t>
            </w:r>
          </w:p>
        </w:tc>
        <w:tc>
          <w:tcPr>
            <w:tcW w:w="568" w:type="pct"/>
          </w:tcPr>
          <w:p w:rsidR="0026284A" w:rsidRPr="0026284A" w:rsidRDefault="0026284A" w:rsidP="0026284A">
            <w:pPr>
              <w:tabs>
                <w:tab w:val="left" w:pos="284"/>
              </w:tabs>
              <w:rPr>
                <w:rFonts w:ascii="Times New Roman" w:eastAsia="Calibri" w:hAnsi="Times New Roman" w:cs="Times New Roman"/>
                <w:sz w:val="12"/>
                <w:szCs w:val="12"/>
              </w:rPr>
            </w:pP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1.1</w:t>
            </w:r>
          </w:p>
        </w:tc>
        <w:tc>
          <w:tcPr>
            <w:tcW w:w="4134"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Медицинская справка о смерти</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Бесплатно</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1.2</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Свидетельство о смерти и справка о смерти, выдаваемые в органах ЗАГС</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Бесплатно</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w:t>
            </w:r>
          </w:p>
        </w:tc>
        <w:tc>
          <w:tcPr>
            <w:tcW w:w="4134"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568"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lang w:val="en-US"/>
              </w:rPr>
              <w:t>2</w:t>
            </w:r>
            <w:r w:rsidRPr="0026284A">
              <w:rPr>
                <w:rFonts w:ascii="Times New Roman" w:eastAsia="Calibri" w:hAnsi="Times New Roman" w:cs="Times New Roman"/>
                <w:bCs/>
                <w:sz w:val="12"/>
                <w:szCs w:val="12"/>
              </w:rPr>
              <w:t>165</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2.1</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Предоставление необитого гроба, изготовленного из необрезного пиломатериалов, размером: длина – 140-220 см, ширина – 60-80 см, высота – 45-60см.</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1370</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2.2</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Доставка гроба по адресу</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570</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2.3</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Погрузо-разгрузочные работы</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lang w:val="en-US"/>
              </w:rPr>
            </w:pPr>
            <w:r w:rsidRPr="0026284A">
              <w:rPr>
                <w:rFonts w:ascii="Times New Roman" w:eastAsia="Calibri" w:hAnsi="Times New Roman" w:cs="Times New Roman"/>
                <w:sz w:val="12"/>
                <w:szCs w:val="12"/>
                <w:lang w:val="en-US"/>
              </w:rPr>
              <w:t>2</w:t>
            </w:r>
            <w:r w:rsidRPr="0026284A">
              <w:rPr>
                <w:rFonts w:ascii="Times New Roman" w:eastAsia="Calibri" w:hAnsi="Times New Roman" w:cs="Times New Roman"/>
                <w:sz w:val="12"/>
                <w:szCs w:val="12"/>
              </w:rPr>
              <w:t>25</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w:t>
            </w:r>
          </w:p>
        </w:tc>
        <w:tc>
          <w:tcPr>
            <w:tcW w:w="4134"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Перевозка тела (останков) умершего на кладбище</w:t>
            </w:r>
          </w:p>
        </w:tc>
        <w:tc>
          <w:tcPr>
            <w:tcW w:w="568"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lang w:val="en-US"/>
              </w:rPr>
              <w:t>1</w:t>
            </w:r>
            <w:r w:rsidRPr="0026284A">
              <w:rPr>
                <w:rFonts w:ascii="Times New Roman" w:eastAsia="Calibri" w:hAnsi="Times New Roman" w:cs="Times New Roman"/>
                <w:bCs/>
                <w:sz w:val="12"/>
                <w:szCs w:val="12"/>
              </w:rPr>
              <w:t>160</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3.1</w:t>
            </w:r>
          </w:p>
        </w:tc>
        <w:tc>
          <w:tcPr>
            <w:tcW w:w="4134"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26284A">
              <w:rPr>
                <w:rFonts w:ascii="Times New Roman" w:eastAsia="Calibri" w:hAnsi="Times New Roman" w:cs="Times New Roman"/>
                <w:sz w:val="12"/>
                <w:szCs w:val="12"/>
              </w:rPr>
              <w:t>из дома (морга) до места погребения</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780</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3.2</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Погрузо-разгрузочные работы</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380</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w:t>
            </w:r>
          </w:p>
        </w:tc>
        <w:tc>
          <w:tcPr>
            <w:tcW w:w="4134"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bCs/>
                <w:sz w:val="12"/>
                <w:szCs w:val="12"/>
              </w:rPr>
              <w:t>Погребение</w:t>
            </w:r>
          </w:p>
        </w:tc>
        <w:tc>
          <w:tcPr>
            <w:tcW w:w="568" w:type="pct"/>
            <w:hideMark/>
          </w:tcPr>
          <w:p w:rsidR="0026284A" w:rsidRPr="0026284A" w:rsidRDefault="0026284A" w:rsidP="0026284A">
            <w:pPr>
              <w:tabs>
                <w:tab w:val="left" w:pos="284"/>
              </w:tabs>
              <w:rPr>
                <w:rFonts w:ascii="Times New Roman" w:eastAsia="Calibri" w:hAnsi="Times New Roman" w:cs="Times New Roman"/>
                <w:bCs/>
                <w:sz w:val="12"/>
                <w:szCs w:val="12"/>
                <w:lang w:val="en-US"/>
              </w:rPr>
            </w:pPr>
            <w:r w:rsidRPr="0026284A">
              <w:rPr>
                <w:rFonts w:ascii="Times New Roman" w:eastAsia="Calibri" w:hAnsi="Times New Roman" w:cs="Times New Roman"/>
                <w:bCs/>
                <w:sz w:val="12"/>
                <w:szCs w:val="12"/>
              </w:rPr>
              <w:t>5045.20</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4.1</w:t>
            </w:r>
          </w:p>
        </w:tc>
        <w:tc>
          <w:tcPr>
            <w:tcW w:w="4134" w:type="pct"/>
            <w:hideMark/>
          </w:tcPr>
          <w:p w:rsidR="0026284A" w:rsidRPr="0026284A" w:rsidRDefault="0026284A" w:rsidP="0026284A">
            <w:pPr>
              <w:tabs>
                <w:tab w:val="left" w:pos="284"/>
              </w:tabs>
              <w:rPr>
                <w:rFonts w:ascii="Times New Roman" w:eastAsia="Calibri" w:hAnsi="Times New Roman" w:cs="Times New Roman"/>
                <w:bCs/>
                <w:sz w:val="12"/>
                <w:szCs w:val="12"/>
              </w:rPr>
            </w:pPr>
            <w:r w:rsidRPr="0026284A">
              <w:rPr>
                <w:rFonts w:ascii="Times New Roman" w:eastAsia="Calibri" w:hAnsi="Times New Roman" w:cs="Times New Roman"/>
                <w:sz w:val="12"/>
                <w:szCs w:val="12"/>
              </w:rPr>
              <w:t>Расчистка и разметка места для рытья могилы</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lang w:val="en-US"/>
              </w:rPr>
              <w:t>4</w:t>
            </w:r>
            <w:r w:rsidRPr="0026284A">
              <w:rPr>
                <w:rFonts w:ascii="Times New Roman" w:eastAsia="Calibri" w:hAnsi="Times New Roman" w:cs="Times New Roman"/>
                <w:sz w:val="12"/>
                <w:szCs w:val="12"/>
              </w:rPr>
              <w:t>99,62</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4.2</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Рытье могилы для погребения 2,5 x 1,0 x 2,0 м осуществляемое с использованием механических средств.</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3655</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4.3</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568" w:type="pct"/>
            <w:hideMark/>
          </w:tcPr>
          <w:p w:rsidR="0026284A" w:rsidRPr="0026284A" w:rsidRDefault="0026284A" w:rsidP="0026284A">
            <w:pPr>
              <w:tabs>
                <w:tab w:val="left" w:pos="284"/>
              </w:tabs>
              <w:rPr>
                <w:rFonts w:ascii="Times New Roman" w:eastAsia="Calibri" w:hAnsi="Times New Roman" w:cs="Times New Roman"/>
                <w:sz w:val="12"/>
                <w:szCs w:val="12"/>
                <w:lang w:val="en-US"/>
              </w:rPr>
            </w:pPr>
            <w:r w:rsidRPr="0026284A">
              <w:rPr>
                <w:rFonts w:ascii="Times New Roman" w:eastAsia="Calibri" w:hAnsi="Times New Roman" w:cs="Times New Roman"/>
                <w:sz w:val="12"/>
                <w:szCs w:val="12"/>
                <w:lang w:val="en-US"/>
              </w:rPr>
              <w:t>8</w:t>
            </w:r>
            <w:r w:rsidRPr="0026284A">
              <w:rPr>
                <w:rFonts w:ascii="Times New Roman" w:eastAsia="Calibri" w:hAnsi="Times New Roman" w:cs="Times New Roman"/>
                <w:sz w:val="12"/>
                <w:szCs w:val="12"/>
              </w:rPr>
              <w:t>9</w:t>
            </w:r>
            <w:r w:rsidRPr="0026284A">
              <w:rPr>
                <w:rFonts w:ascii="Times New Roman" w:eastAsia="Calibri" w:hAnsi="Times New Roman" w:cs="Times New Roman"/>
                <w:sz w:val="12"/>
                <w:szCs w:val="12"/>
                <w:lang w:val="en-US"/>
              </w:rPr>
              <w:t>0</w:t>
            </w:r>
            <w:r w:rsidRPr="0026284A">
              <w:rPr>
                <w:rFonts w:ascii="Times New Roman" w:eastAsia="Calibri" w:hAnsi="Times New Roman" w:cs="Times New Roman"/>
                <w:sz w:val="12"/>
                <w:szCs w:val="12"/>
              </w:rPr>
              <w:t>,5</w:t>
            </w:r>
            <w:r w:rsidRPr="0026284A">
              <w:rPr>
                <w:rFonts w:ascii="Times New Roman" w:eastAsia="Calibri" w:hAnsi="Times New Roman" w:cs="Times New Roman"/>
                <w:sz w:val="12"/>
                <w:szCs w:val="12"/>
                <w:lang w:val="en-US"/>
              </w:rPr>
              <w:t>8</w:t>
            </w:r>
          </w:p>
        </w:tc>
      </w:tr>
      <w:tr w:rsidR="0026284A" w:rsidRPr="0026284A" w:rsidTr="0026284A">
        <w:trPr>
          <w:trHeight w:val="20"/>
        </w:trPr>
        <w:tc>
          <w:tcPr>
            <w:tcW w:w="298"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 </w:t>
            </w:r>
          </w:p>
        </w:tc>
        <w:tc>
          <w:tcPr>
            <w:tcW w:w="4134" w:type="pct"/>
            <w:hideMark/>
          </w:tcPr>
          <w:p w:rsidR="0026284A" w:rsidRPr="0026284A" w:rsidRDefault="0026284A" w:rsidP="0026284A">
            <w:pPr>
              <w:tabs>
                <w:tab w:val="left" w:pos="284"/>
              </w:tabs>
              <w:rPr>
                <w:rFonts w:ascii="Times New Roman" w:eastAsia="Calibri" w:hAnsi="Times New Roman" w:cs="Times New Roman"/>
                <w:sz w:val="12"/>
                <w:szCs w:val="12"/>
              </w:rPr>
            </w:pPr>
            <w:r w:rsidRPr="0026284A">
              <w:rPr>
                <w:rFonts w:ascii="Times New Roman" w:eastAsia="Calibri" w:hAnsi="Times New Roman" w:cs="Times New Roman"/>
                <w:sz w:val="12"/>
                <w:szCs w:val="12"/>
              </w:rPr>
              <w:t>ИТОГО</w:t>
            </w:r>
          </w:p>
        </w:tc>
        <w:tc>
          <w:tcPr>
            <w:tcW w:w="568" w:type="pct"/>
          </w:tcPr>
          <w:p w:rsidR="0026284A" w:rsidRPr="0026284A" w:rsidRDefault="0026284A" w:rsidP="0026284A">
            <w:pPr>
              <w:tabs>
                <w:tab w:val="left" w:pos="284"/>
              </w:tabs>
              <w:rPr>
                <w:rFonts w:ascii="Times New Roman" w:eastAsia="Calibri" w:hAnsi="Times New Roman" w:cs="Times New Roman"/>
                <w:bCs/>
                <w:sz w:val="12"/>
                <w:szCs w:val="12"/>
                <w:lang w:val="en-US"/>
              </w:rPr>
            </w:pPr>
            <w:r w:rsidRPr="0026284A">
              <w:rPr>
                <w:rFonts w:ascii="Times New Roman" w:eastAsia="Calibri" w:hAnsi="Times New Roman" w:cs="Times New Roman"/>
                <w:bCs/>
                <w:sz w:val="12"/>
                <w:szCs w:val="12"/>
              </w:rPr>
              <w:t>8370.20</w:t>
            </w:r>
          </w:p>
        </w:tc>
      </w:tr>
    </w:tbl>
    <w:p w:rsidR="0026284A" w:rsidRDefault="0026284A" w:rsidP="0026284A">
      <w:pPr>
        <w:tabs>
          <w:tab w:val="left" w:pos="284"/>
        </w:tabs>
        <w:spacing w:after="0" w:line="240" w:lineRule="auto"/>
        <w:jc w:val="both"/>
        <w:rPr>
          <w:rFonts w:ascii="Times New Roman" w:eastAsia="Calibri" w:hAnsi="Times New Roman" w:cs="Times New Roman"/>
          <w:sz w:val="12"/>
          <w:szCs w:val="12"/>
        </w:rPr>
      </w:pPr>
    </w:p>
    <w:p w:rsidR="00BD1A06" w:rsidRPr="00BD1A06" w:rsidRDefault="00BD1A06" w:rsidP="00BD1A06">
      <w:pPr>
        <w:tabs>
          <w:tab w:val="left" w:pos="284"/>
        </w:tabs>
        <w:spacing w:after="0" w:line="240" w:lineRule="auto"/>
        <w:jc w:val="center"/>
        <w:rPr>
          <w:rFonts w:ascii="Times New Roman" w:eastAsia="Calibri" w:hAnsi="Times New Roman" w:cs="Times New Roman"/>
          <w:b/>
          <w:sz w:val="12"/>
          <w:szCs w:val="12"/>
        </w:rPr>
      </w:pPr>
      <w:r w:rsidRPr="00BD1A06">
        <w:rPr>
          <w:rFonts w:ascii="Times New Roman" w:eastAsia="Calibri" w:hAnsi="Times New Roman" w:cs="Times New Roman"/>
          <w:b/>
          <w:sz w:val="12"/>
          <w:szCs w:val="12"/>
        </w:rPr>
        <w:t>ИНФОРМАЦИОННОЕ СООБЩЕНИЕ</w:t>
      </w:r>
    </w:p>
    <w:p w:rsidR="002876DD" w:rsidRDefault="00BD1A06" w:rsidP="00BD1A06">
      <w:pPr>
        <w:tabs>
          <w:tab w:val="left" w:pos="284"/>
        </w:tabs>
        <w:spacing w:after="0" w:line="240" w:lineRule="auto"/>
        <w:ind w:firstLine="284"/>
        <w:jc w:val="both"/>
        <w:rPr>
          <w:rFonts w:ascii="Times New Roman" w:eastAsia="Calibri" w:hAnsi="Times New Roman" w:cs="Times New Roman"/>
          <w:sz w:val="12"/>
          <w:szCs w:val="12"/>
        </w:rPr>
      </w:pPr>
      <w:r w:rsidRPr="00BD1A06">
        <w:rPr>
          <w:rFonts w:ascii="Times New Roman" w:eastAsia="Calibri" w:hAnsi="Times New Roman" w:cs="Times New Roman"/>
          <w:sz w:val="12"/>
          <w:szCs w:val="12"/>
        </w:rPr>
        <w:t xml:space="preserve">Руководствуясь п. 1 ч. 8 ст. 5.1 </w:t>
      </w:r>
      <w:proofErr w:type="spellStart"/>
      <w:r w:rsidRPr="00BD1A06">
        <w:rPr>
          <w:rFonts w:ascii="Times New Roman" w:eastAsia="Calibri" w:hAnsi="Times New Roman" w:cs="Times New Roman"/>
          <w:sz w:val="12"/>
          <w:szCs w:val="12"/>
        </w:rPr>
        <w:t>ГрК</w:t>
      </w:r>
      <w:proofErr w:type="spellEnd"/>
      <w:r w:rsidRPr="00BD1A06">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12.07.2023 г. № 17, в соответствии с Постановлением Главы сельского поселения Сергиевск муниципального района Сергиевский Самарской области № 1 от 31.01.2024 г. «О проведении публичных слушаний по проекту планировки территории и проекту межевания территории объекта: «Сбор нефти и газа со скважин № 705, 707, 711 Радаевского месторождения»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«Сбор нефти и газа со скважин № 705, 707, 711 Радаевского месторождения» в границах сельского поселения Сергиевск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«Сбор нефти и газа со скважин № 705, 707, 711 Радаевского месторождения» в границах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2876DD" w:rsidRDefault="00BD1A06" w:rsidP="00BD1A0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305335" cy="2989691"/>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510" cy="3003006"/>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5600" cy="3244132"/>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532" cy="3249659"/>
                    </a:xfrm>
                    <a:prstGeom prst="rect">
                      <a:avLst/>
                    </a:prstGeom>
                    <a:noFill/>
                    <a:ln>
                      <a:noFill/>
                    </a:ln>
                  </pic:spPr>
                </pic:pic>
              </a:graphicData>
            </a:graphic>
          </wp:inline>
        </w:drawing>
      </w:r>
    </w:p>
    <w:p w:rsidR="002876DD"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12886"/>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2876DD"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11213" cy="3190693"/>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5805" cy="3193870"/>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55427"/>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355427"/>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71350" cy="3200302"/>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4462" cy="3202480"/>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43938"/>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343938"/>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63505" cy="3157682"/>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7726" cy="3160602"/>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39901"/>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39901"/>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0649"/>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0498" cy="3280052"/>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3132" cy="3281894"/>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35368" cy="3230034"/>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1322" cy="3234183"/>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12886"/>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19165" cy="3196196"/>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1827" cy="3198038"/>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08850"/>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55554" cy="3152180"/>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8055" cy="3153911"/>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55447" cy="3189169"/>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165" cy="3191772"/>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07618" cy="3152164"/>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1161" cy="3154642"/>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70953"/>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370953"/>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27622" cy="3217106"/>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996" cy="3218757"/>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2477" cy="3212326"/>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520" cy="3214431"/>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11756" cy="3209979"/>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0190" cy="3215849"/>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4375"/>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03359" cy="3215220"/>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147" cy="3218564"/>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70035"/>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1513" cy="3286698"/>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6007" cy="3289874"/>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01087"/>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3494" cy="3254738"/>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5183" cy="3255922"/>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3324"/>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60299" cy="3196424"/>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3930" cy="3198969"/>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7050"/>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1067" cy="3248541"/>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4779" cy="3251133"/>
                    </a:xfrm>
                    <a:prstGeom prst="rect">
                      <a:avLst/>
                    </a:prstGeom>
                    <a:noFill/>
                    <a:ln>
                      <a:noFill/>
                    </a:ln>
                  </pic:spPr>
                </pic:pic>
              </a:graphicData>
            </a:graphic>
          </wp:inline>
        </w:drawing>
      </w:r>
    </w:p>
    <w:p w:rsidR="000E2E1E" w:rsidRDefault="00A1038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59464"/>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755" cy="3359464"/>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75725" cy="3188473"/>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3387" cy="3193812"/>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63190"/>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755" cy="3363190"/>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27508" cy="3254677"/>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1081" cy="3257190"/>
                    </a:xfrm>
                    <a:prstGeom prst="rect">
                      <a:avLst/>
                    </a:prstGeom>
                    <a:noFill/>
                    <a:ln>
                      <a:noFill/>
                    </a:ln>
                  </pic:spPr>
                </pic:pic>
              </a:graphicData>
            </a:graphic>
          </wp:inline>
        </w:drawing>
      </w:r>
    </w:p>
    <w:p w:rsidR="000E2E1E" w:rsidRDefault="00EE31B5" w:rsidP="00EE31B5">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18212" cy="3252470"/>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7940" cy="3266733"/>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30912" cy="3164619"/>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0041" cy="3170995"/>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47664"/>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19527" cy="3156667"/>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1517" cy="3158057"/>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4375"/>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Новый рисунок.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07622"/>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Новый рисунок.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0755" cy="3207622"/>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42710"/>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Новый рисунок.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19421"/>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Новый рисунок.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19421"/>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Новый рисун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80607"/>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Новый рисунок.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755" cy="3180607"/>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07622"/>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Новый рисунок.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755" cy="3207622"/>
                    </a:xfrm>
                    <a:prstGeom prst="rect">
                      <a:avLst/>
                    </a:prstGeom>
                    <a:noFill/>
                    <a:ln>
                      <a:noFill/>
                    </a:ln>
                  </pic:spPr>
                </pic:pic>
              </a:graphicData>
            </a:graphic>
          </wp:inline>
        </w:drawing>
      </w: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2096"/>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Новый рисун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0E2E1E" w:rsidRDefault="00EE31B5" w:rsidP="00EE31B5">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87485" cy="3379304"/>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Новый рисунок.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7602" cy="3393624"/>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63277" cy="3191087"/>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Новый рисунок.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6646" cy="3193443"/>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74989"/>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Новый рисунок.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0755" cy="3374989"/>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79773" cy="3247334"/>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Новый рисунок.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828" cy="3250919"/>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1230" cy="3318731"/>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Новый рисун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07436" cy="3330195"/>
                    </a:xfrm>
                    <a:prstGeom prst="rect">
                      <a:avLst/>
                    </a:prstGeom>
                    <a:noFill/>
                    <a:ln>
                      <a:noFill/>
                    </a:ln>
                  </pic:spPr>
                </pic:pic>
              </a:graphicData>
            </a:graphic>
          </wp:inline>
        </w:drawing>
      </w:r>
    </w:p>
    <w:p w:rsidR="000E2E1E"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67415" cy="3294288"/>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Новый рисунок.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1921" cy="3297469"/>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26986" cy="3265753"/>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Новый рисунок.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0128" cy="3267970"/>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27592" cy="3243592"/>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Новый рисунок.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1181" cy="3246108"/>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40194" cy="3211883"/>
            <wp:effectExtent l="0" t="0" r="0" b="0"/>
            <wp:docPr id="61" name="Рисунок 6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Новый рисун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4098" cy="3214645"/>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15895" cy="3154130"/>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Новый рисуно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2324" cy="3158620"/>
                    </a:xfrm>
                    <a:prstGeom prst="rect">
                      <a:avLst/>
                    </a:prstGeom>
                    <a:noFill/>
                    <a:ln>
                      <a:noFill/>
                    </a:ln>
                  </pic:spPr>
                </pic:pic>
              </a:graphicData>
            </a:graphic>
          </wp:inline>
        </w:drawing>
      </w:r>
    </w:p>
    <w:p w:rsidR="00EE31B5" w:rsidRDefault="00EE31B5" w:rsidP="00EE31B5">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69456" cy="3434964"/>
            <wp:effectExtent l="0" t="0" r="0" b="0"/>
            <wp:docPr id="63" name="Рисунок 6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Новый рисунок.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6285" cy="3444864"/>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55855" cy="3174627"/>
            <wp:effectExtent l="0" t="0" r="0" b="0"/>
            <wp:docPr id="64" name="Рисунок 6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Новый рисунок.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61332" cy="3178443"/>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16612"/>
            <wp:effectExtent l="0" t="0" r="0" b="0"/>
            <wp:docPr id="65" name="Рисунок 6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Новый рисунок.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97050"/>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Новый рисунок.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EE31B5" w:rsidRDefault="00EE31B5"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0E2E1E" w:rsidRDefault="000E2E1E"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8463B">
              <w:rPr>
                <w:rFonts w:ascii="Times New Roman" w:eastAsia="Calibri" w:hAnsi="Times New Roman" w:cs="Times New Roman"/>
                <w:sz w:val="12"/>
                <w:szCs w:val="12"/>
              </w:rPr>
              <w:t>0</w:t>
            </w:r>
            <w:r w:rsidR="000E2E1E">
              <w:rPr>
                <w:rFonts w:ascii="Times New Roman" w:eastAsia="Calibri" w:hAnsi="Times New Roman" w:cs="Times New Roman"/>
                <w:sz w:val="12"/>
                <w:szCs w:val="12"/>
              </w:rPr>
              <w:t>6</w:t>
            </w:r>
            <w:r w:rsidR="00D8420A">
              <w:rPr>
                <w:rFonts w:ascii="Times New Roman" w:eastAsia="Calibri" w:hAnsi="Times New Roman" w:cs="Times New Roman"/>
                <w:sz w:val="12"/>
                <w:szCs w:val="12"/>
              </w:rPr>
              <w:t>.</w:t>
            </w:r>
            <w:r w:rsidR="0028463B">
              <w:rPr>
                <w:rFonts w:ascii="Times New Roman" w:eastAsia="Calibri" w:hAnsi="Times New Roman" w:cs="Times New Roman"/>
                <w:sz w:val="12"/>
                <w:szCs w:val="12"/>
              </w:rPr>
              <w:t>02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proofErr w:type="gramStart"/>
            <w:r w:rsidRPr="000253EE">
              <w:rPr>
                <w:rFonts w:ascii="Times New Roman" w:eastAsia="Calibri" w:hAnsi="Times New Roman" w:cs="Times New Roman"/>
                <w:sz w:val="12"/>
                <w:szCs w:val="12"/>
              </w:rPr>
              <w:t>в</w:t>
            </w:r>
            <w:proofErr w:type="gramEnd"/>
            <w:r w:rsidRPr="000253EE">
              <w:rPr>
                <w:rFonts w:ascii="Times New Roman" w:eastAsia="Calibri" w:hAnsi="Times New Roman" w:cs="Times New Roman"/>
                <w:sz w:val="12"/>
                <w:szCs w:val="12"/>
              </w:rPr>
              <w:t xml:space="preserve">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75"/>
      <w:headerReference w:type="first" r:id="rId7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0BE" w:rsidRDefault="00B920BE" w:rsidP="000F23DD">
      <w:pPr>
        <w:spacing w:after="0" w:line="240" w:lineRule="auto"/>
      </w:pPr>
      <w:r>
        <w:separator/>
      </w:r>
    </w:p>
  </w:endnote>
  <w:endnote w:type="continuationSeparator" w:id="0">
    <w:p w:rsidR="00B920BE" w:rsidRDefault="00B920B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0BE" w:rsidRDefault="00B920BE" w:rsidP="000F23DD">
      <w:pPr>
        <w:spacing w:after="0" w:line="240" w:lineRule="auto"/>
      </w:pPr>
      <w:r>
        <w:separator/>
      </w:r>
    </w:p>
  </w:footnote>
  <w:footnote w:type="continuationSeparator" w:id="0">
    <w:p w:rsidR="00B920BE" w:rsidRDefault="00B920B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A06" w:rsidRDefault="00BD1A06"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D9442D">
          <w:rPr>
            <w:noProof/>
          </w:rPr>
          <w:t>3</w:t>
        </w:r>
        <w:r>
          <w:rPr>
            <w:noProof/>
          </w:rPr>
          <w:fldChar w:fldCharType="end"/>
        </w:r>
      </w:sdtContent>
    </w:sdt>
  </w:p>
  <w:p w:rsidR="00BD1A06" w:rsidRDefault="00BD1A06"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D1A06" w:rsidRPr="00E93F32" w:rsidRDefault="00BD1A06" w:rsidP="00263DC0">
    <w:pPr>
      <w:pStyle w:val="a7"/>
      <w:rPr>
        <w:rFonts w:ascii="Times New Roman" w:hAnsi="Times New Roman" w:cs="Times New Roman"/>
        <w:i/>
        <w:sz w:val="16"/>
        <w:szCs w:val="16"/>
      </w:rPr>
    </w:pPr>
    <w:r>
      <w:rPr>
        <w:rFonts w:ascii="Times New Roman" w:hAnsi="Times New Roman" w:cs="Times New Roman"/>
        <w:i/>
        <w:sz w:val="16"/>
        <w:szCs w:val="16"/>
      </w:rPr>
      <w:t xml:space="preserve">Вторник, 6 февраля 2024 года, №9 </w:t>
    </w:r>
    <w:r w:rsidRPr="006D47B1">
      <w:rPr>
        <w:rFonts w:ascii="Times New Roman" w:hAnsi="Times New Roman" w:cs="Times New Roman"/>
        <w:i/>
        <w:sz w:val="16"/>
        <w:szCs w:val="16"/>
      </w:rPr>
      <w:t>(</w:t>
    </w:r>
    <w:r>
      <w:rPr>
        <w:rFonts w:ascii="Times New Roman" w:hAnsi="Times New Roman" w:cs="Times New Roman"/>
        <w:i/>
        <w:sz w:val="16"/>
        <w:szCs w:val="16"/>
      </w:rPr>
      <w:t>932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BD1A06" w:rsidRDefault="00BD1A06">
        <w:pPr>
          <w:pStyle w:val="a7"/>
        </w:pPr>
        <w:r>
          <w:fldChar w:fldCharType="begin"/>
        </w:r>
        <w:r>
          <w:instrText>PAGE   \* MERGEFORMAT</w:instrText>
        </w:r>
        <w:r>
          <w:fldChar w:fldCharType="separate"/>
        </w:r>
        <w:r>
          <w:rPr>
            <w:noProof/>
          </w:rPr>
          <w:t>2</w:t>
        </w:r>
        <w:r>
          <w:rPr>
            <w:noProof/>
          </w:rPr>
          <w:fldChar w:fldCharType="end"/>
        </w:r>
      </w:p>
    </w:sdtContent>
  </w:sdt>
  <w:p w:rsidR="00BD1A06" w:rsidRPr="000443FC" w:rsidRDefault="00BD1A06"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D1A06" w:rsidRPr="00263DC0" w:rsidRDefault="00BD1A06"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D1A06" w:rsidRDefault="00BD1A06"/>
  <w:p w:rsidR="00BD1A06" w:rsidRDefault="00BD1A06"/>
  <w:p w:rsidR="00BD1A06" w:rsidRDefault="00BD1A06"/>
  <w:p w:rsidR="00BD1A06" w:rsidRDefault="00BD1A06"/>
  <w:p w:rsidR="00BD1A06" w:rsidRDefault="00BD1A06"/>
  <w:p w:rsidR="00BD1A06" w:rsidRDefault="00BD1A06"/>
  <w:p w:rsidR="00BD1A06" w:rsidRDefault="00BD1A06"/>
  <w:p w:rsidR="00BD1A06" w:rsidRDefault="00BD1A06"/>
  <w:p w:rsidR="00BD1A06" w:rsidRDefault="00BD1A06"/>
  <w:p w:rsidR="00BD1A06" w:rsidRDefault="00BD1A06"/>
  <w:p w:rsidR="00BD1A06" w:rsidRDefault="00BD1A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E652B7"/>
    <w:multiLevelType w:val="multilevel"/>
    <w:tmpl w:val="BAA60CBE"/>
    <w:lvl w:ilvl="0">
      <w:start w:val="1"/>
      <w:numFmt w:val="decimal"/>
      <w:lvlText w:val="%1."/>
      <w:lvlJc w:val="left"/>
      <w:pPr>
        <w:ind w:left="1211" w:hanging="360"/>
      </w:pPr>
      <w:rPr>
        <w:rFonts w:hint="default"/>
        <w:b w:val="0"/>
        <w:bCs w:val="0"/>
      </w:rPr>
    </w:lvl>
    <w:lvl w:ilvl="1">
      <w:start w:val="1"/>
      <w:numFmt w:val="decimal"/>
      <w:isLgl/>
      <w:lvlText w:val="%1.%2."/>
      <w:lvlJc w:val="left"/>
      <w:pPr>
        <w:ind w:left="1571" w:hanging="720"/>
      </w:pPr>
      <w:rPr>
        <w:rFonts w:hint="default"/>
        <w:sz w:val="28"/>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B65566"/>
    <w:multiLevelType w:val="hybridMultilevel"/>
    <w:tmpl w:val="FF8EA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7"/>
  </w:num>
  <w:num w:numId="9">
    <w:abstractNumId w:val="27"/>
  </w:num>
  <w:num w:numId="10">
    <w:abstractNumId w:val="31"/>
  </w:num>
  <w:num w:numId="11">
    <w:abstractNumId w:val="40"/>
  </w:num>
  <w:num w:numId="12">
    <w:abstractNumId w:val="21"/>
  </w:num>
  <w:num w:numId="13">
    <w:abstractNumId w:val="38"/>
  </w:num>
  <w:num w:numId="14">
    <w:abstractNumId w:val="17"/>
  </w:num>
  <w:num w:numId="15">
    <w:abstractNumId w:val="33"/>
  </w:num>
  <w:num w:numId="16">
    <w:abstractNumId w:val="39"/>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5"/>
  </w:num>
  <w:num w:numId="21">
    <w:abstractNumId w:val="23"/>
  </w:num>
  <w:num w:numId="22">
    <w:abstractNumId w:val="36"/>
  </w:num>
  <w:num w:numId="23">
    <w:abstractNumId w:val="24"/>
  </w:num>
  <w:num w:numId="24">
    <w:abstractNumId w:val="19"/>
  </w:num>
  <w:num w:numId="25">
    <w:abstractNumId w:val="41"/>
  </w:num>
  <w:num w:numId="26">
    <w:abstractNumId w:val="18"/>
  </w:num>
  <w:num w:numId="27">
    <w:abstractNumId w:val="34"/>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5AE"/>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2E1E"/>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8F9"/>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84A"/>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63B"/>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B7ECE"/>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98E"/>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7"/>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66"/>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38A"/>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35E"/>
    <w:rsid w:val="00B8644C"/>
    <w:rsid w:val="00B86930"/>
    <w:rsid w:val="00B86C4C"/>
    <w:rsid w:val="00B86E85"/>
    <w:rsid w:val="00B875E3"/>
    <w:rsid w:val="00B87897"/>
    <w:rsid w:val="00B87BE6"/>
    <w:rsid w:val="00B903BB"/>
    <w:rsid w:val="00B90C98"/>
    <w:rsid w:val="00B90E3B"/>
    <w:rsid w:val="00B9115C"/>
    <w:rsid w:val="00B91377"/>
    <w:rsid w:val="00B9151F"/>
    <w:rsid w:val="00B920BE"/>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06"/>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62E"/>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42D"/>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119D"/>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1B5"/>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2D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2CE"/>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ntTable" Target="fontTable.xml"/><Relationship Id="rId8" Type="http://schemas.openxmlformats.org/officeDocument/2006/relationships/hyperlink" Target="consultantplus://offline/ref=C28FDA18B9BDD083AA1182A203A03217DE5F5D48919478BC784501B9E45C25872CF7C4F1A679176FF16278j2uDM" TargetMode="Externa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9F10-6119-4F74-B8AF-004C32628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1</Pages>
  <Words>13218</Words>
  <Characters>75343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88385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177</cp:revision>
  <cp:lastPrinted>2014-09-10T09:08:00Z</cp:lastPrinted>
  <dcterms:created xsi:type="dcterms:W3CDTF">2016-12-01T07:11:00Z</dcterms:created>
  <dcterms:modified xsi:type="dcterms:W3CDTF">2024-02-12T07:18:00Z</dcterms:modified>
</cp:coreProperties>
</file>